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73A6" w:rsidRPr="006B5799" w:rsidRDefault="003273A6" w:rsidP="00054CEE">
      <w:pPr>
        <w:jc w:val="both"/>
        <w:rPr>
          <w:color w:val="1F497D"/>
          <w:lang w:val="sr-Cyrl-RS"/>
        </w:rPr>
      </w:pPr>
    </w:p>
    <w:p w:rsidR="003273A6" w:rsidRPr="004E105C" w:rsidRDefault="003273A6" w:rsidP="00054CEE">
      <w:pPr>
        <w:jc w:val="both"/>
        <w:rPr>
          <w:rFonts w:ascii="Arial Narrow" w:hAnsi="Arial Narrow" w:cs="Arial Narrow"/>
          <w:b/>
          <w:bCs/>
          <w:caps/>
          <w:color w:val="1F497D"/>
          <w:sz w:val="36"/>
          <w:szCs w:val="36"/>
        </w:rPr>
      </w:pPr>
    </w:p>
    <w:p w:rsidR="003273A6" w:rsidRPr="004E105C" w:rsidRDefault="003273A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РЕПУБЛИКА СРБИЈА</w:t>
      </w:r>
    </w:p>
    <w:p w:rsidR="003273A6" w:rsidRPr="004E105C" w:rsidRDefault="003273A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АУТОНОМНА ПОКРАЈ</w:t>
      </w:r>
      <w:r w:rsidR="00A95A33">
        <w:rPr>
          <w:rFonts w:ascii="Arial Narrow" w:hAnsi="Arial Narrow" w:cs="Arial Narrow"/>
          <w:b/>
          <w:bCs/>
          <w:caps/>
          <w:color w:val="1F497D"/>
          <w:sz w:val="36"/>
          <w:szCs w:val="36"/>
          <w:lang w:val="sr-Cyrl-CS"/>
        </w:rPr>
        <w:t>И</w:t>
      </w:r>
      <w:r w:rsidRPr="004E105C">
        <w:rPr>
          <w:rFonts w:ascii="Arial Narrow" w:hAnsi="Arial Narrow" w:cs="Arial Narrow"/>
          <w:b/>
          <w:bCs/>
          <w:caps/>
          <w:color w:val="1F497D"/>
          <w:sz w:val="36"/>
          <w:szCs w:val="36"/>
          <w:lang w:val="sr-Cyrl-CS"/>
        </w:rPr>
        <w:t>НА ВОЈВОДИНА</w:t>
      </w:r>
    </w:p>
    <w:p w:rsidR="00962EF6" w:rsidRPr="004E105C" w:rsidRDefault="00962EF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Град Вршац</w:t>
      </w:r>
    </w:p>
    <w:p w:rsidR="003273A6" w:rsidRPr="004E105C" w:rsidRDefault="00EC7884" w:rsidP="00844C2F">
      <w:pPr>
        <w:jc w:val="center"/>
        <w:rPr>
          <w:rFonts w:ascii="Arial Narrow" w:hAnsi="Arial Narrow" w:cs="Arial Narrow"/>
          <w:b/>
          <w:bCs/>
          <w:caps/>
          <w:color w:val="1F497D"/>
          <w:sz w:val="36"/>
          <w:szCs w:val="36"/>
          <w:lang w:val="sr-Cyrl-CS"/>
        </w:rPr>
      </w:pPr>
      <w:r>
        <w:rPr>
          <w:rFonts w:ascii="Arial Narrow" w:hAnsi="Arial Narrow" w:cs="Arial Narrow"/>
          <w:b/>
          <w:bCs/>
          <w:caps/>
          <w:color w:val="1F497D"/>
          <w:sz w:val="36"/>
          <w:szCs w:val="36"/>
          <w:lang w:val="sr-Cyrl-CS"/>
        </w:rPr>
        <w:t>Туристичка организација</w:t>
      </w:r>
      <w:r w:rsidR="003273A6" w:rsidRPr="004E105C">
        <w:rPr>
          <w:rFonts w:ascii="Arial Narrow" w:hAnsi="Arial Narrow" w:cs="Arial Narrow"/>
          <w:b/>
          <w:bCs/>
          <w:caps/>
          <w:color w:val="1F497D"/>
          <w:sz w:val="36"/>
          <w:szCs w:val="36"/>
          <w:lang w:val="sr-Cyrl-CS"/>
        </w:rPr>
        <w:t xml:space="preserve"> Вршац</w:t>
      </w:r>
    </w:p>
    <w:p w:rsidR="003273A6" w:rsidRPr="004E105C" w:rsidRDefault="003273A6" w:rsidP="00844C2F">
      <w:pPr>
        <w:jc w:val="center"/>
        <w:rPr>
          <w:rFonts w:ascii="Arial Narrow" w:hAnsi="Arial Narrow" w:cs="Arial Narrow"/>
          <w:b/>
          <w:bCs/>
          <w:color w:val="1F497D"/>
          <w:sz w:val="28"/>
          <w:szCs w:val="28"/>
          <w:lang w:val="sr-Cyrl-CS"/>
        </w:rPr>
      </w:pPr>
    </w:p>
    <w:p w:rsidR="003273A6" w:rsidRPr="004E105C" w:rsidRDefault="00EC7884" w:rsidP="00844C2F">
      <w:pPr>
        <w:jc w:val="center"/>
        <w:rPr>
          <w:rFonts w:ascii="Arial Narrow" w:hAnsi="Arial Narrow" w:cs="Arial Narrow"/>
          <w:color w:val="1F497D"/>
          <w:sz w:val="40"/>
          <w:szCs w:val="40"/>
        </w:rPr>
      </w:pPr>
      <w:r>
        <w:rPr>
          <w:rFonts w:ascii="Arial Narrow" w:hAnsi="Arial Narrow" w:cs="Arial Narrow"/>
          <w:noProof/>
          <w:color w:val="1F497D"/>
          <w:sz w:val="40"/>
          <w:szCs w:val="40"/>
        </w:rPr>
        <w:drawing>
          <wp:inline distT="0" distB="0" distL="0" distR="0">
            <wp:extent cx="1464845" cy="1462766"/>
            <wp:effectExtent l="19050" t="0" r="2005" b="0"/>
            <wp:docPr id="5" name="Picture 1" descr="\\WIN7-PC\Turisticka Organizacija\Slike\LOGOII\TOOV\TOOV LOGO NOVI NAJNOV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7-PC\Turisticka Organizacija\Slike\LOGOII\TOOV\TOOV LOGO NOVI NAJNOVIJI.jpg"/>
                    <pic:cNvPicPr>
                      <a:picLocks noChangeAspect="1" noChangeArrowheads="1"/>
                    </pic:cNvPicPr>
                  </pic:nvPicPr>
                  <pic:blipFill>
                    <a:blip r:embed="rId8"/>
                    <a:srcRect/>
                    <a:stretch>
                      <a:fillRect/>
                    </a:stretch>
                  </pic:blipFill>
                  <pic:spPr bwMode="auto">
                    <a:xfrm>
                      <a:off x="0" y="0"/>
                      <a:ext cx="1467978" cy="1465895"/>
                    </a:xfrm>
                    <a:prstGeom prst="rect">
                      <a:avLst/>
                    </a:prstGeom>
                    <a:noFill/>
                    <a:ln w="9525">
                      <a:noFill/>
                      <a:miter lim="800000"/>
                      <a:headEnd/>
                      <a:tailEnd/>
                    </a:ln>
                  </pic:spPr>
                </pic:pic>
              </a:graphicData>
            </a:graphic>
          </wp:inline>
        </w:drawing>
      </w:r>
    </w:p>
    <w:p w:rsidR="003273A6" w:rsidRPr="004E105C" w:rsidRDefault="003273A6" w:rsidP="00844C2F">
      <w:pPr>
        <w:jc w:val="center"/>
        <w:rPr>
          <w:rFonts w:ascii="Arial Narrow" w:hAnsi="Arial Narrow" w:cs="Arial Narrow"/>
          <w:b/>
          <w:bCs/>
          <w:color w:val="1F497D"/>
          <w:sz w:val="32"/>
          <w:szCs w:val="32"/>
        </w:rPr>
      </w:pPr>
      <w:r w:rsidRPr="004E105C">
        <w:rPr>
          <w:rFonts w:ascii="Arial Narrow" w:hAnsi="Arial Narrow" w:cs="Arial Narrow"/>
          <w:b/>
          <w:bCs/>
          <w:color w:val="1F497D"/>
          <w:sz w:val="32"/>
          <w:szCs w:val="32"/>
        </w:rPr>
        <w:t>КОНКУРСНА ДОКУМЕНТAЦИЈА</w:t>
      </w:r>
    </w:p>
    <w:p w:rsidR="003273A6" w:rsidRPr="00EC7884" w:rsidRDefault="003273A6" w:rsidP="00844C2F">
      <w:pPr>
        <w:jc w:val="center"/>
        <w:rPr>
          <w:rFonts w:ascii="Arial Narrow" w:hAnsi="Arial Narrow" w:cs="Arial Narrow"/>
          <w:b/>
          <w:bCs/>
          <w:caps/>
          <w:color w:val="1F497D"/>
          <w:sz w:val="32"/>
          <w:szCs w:val="32"/>
        </w:rPr>
      </w:pPr>
      <w:r w:rsidRPr="004E105C">
        <w:rPr>
          <w:rFonts w:ascii="Arial Narrow" w:hAnsi="Arial Narrow" w:cs="Arial Narrow"/>
          <w:b/>
          <w:bCs/>
          <w:caps/>
          <w:color w:val="1F497D"/>
          <w:sz w:val="32"/>
          <w:szCs w:val="32"/>
        </w:rPr>
        <w:t>Јавн</w:t>
      </w:r>
      <w:r w:rsidRPr="004E105C">
        <w:rPr>
          <w:rFonts w:ascii="Arial Narrow" w:hAnsi="Arial Narrow" w:cs="Arial Narrow"/>
          <w:b/>
          <w:bCs/>
          <w:caps/>
          <w:color w:val="1F497D"/>
          <w:sz w:val="32"/>
          <w:szCs w:val="32"/>
          <w:lang w:val="sr-Cyrl-CS"/>
        </w:rPr>
        <w:t>А</w:t>
      </w:r>
      <w:r w:rsidRPr="004E105C">
        <w:rPr>
          <w:rFonts w:ascii="Arial Narrow" w:hAnsi="Arial Narrow" w:cs="Arial Narrow"/>
          <w:b/>
          <w:bCs/>
          <w:caps/>
          <w:color w:val="1F497D"/>
          <w:sz w:val="32"/>
          <w:szCs w:val="32"/>
        </w:rPr>
        <w:t xml:space="preserve"> набавк</w:t>
      </w:r>
      <w:r w:rsidRPr="004E105C">
        <w:rPr>
          <w:rFonts w:ascii="Arial Narrow" w:hAnsi="Arial Narrow" w:cs="Arial Narrow"/>
          <w:b/>
          <w:bCs/>
          <w:caps/>
          <w:color w:val="1F497D"/>
          <w:sz w:val="32"/>
          <w:szCs w:val="32"/>
          <w:lang w:val="sr-Cyrl-CS"/>
        </w:rPr>
        <w:t>А</w:t>
      </w:r>
      <w:r w:rsidRPr="004E105C">
        <w:rPr>
          <w:rFonts w:ascii="Arial Narrow" w:hAnsi="Arial Narrow" w:cs="Arial Narrow"/>
          <w:b/>
          <w:bCs/>
          <w:caps/>
          <w:color w:val="1F497D"/>
          <w:sz w:val="32"/>
          <w:szCs w:val="32"/>
        </w:rPr>
        <w:t xml:space="preserve"> мале вредности</w:t>
      </w:r>
      <w:r w:rsidRPr="004E105C">
        <w:rPr>
          <w:rFonts w:ascii="Arial Narrow" w:hAnsi="Arial Narrow" w:cs="Arial Narrow"/>
          <w:b/>
          <w:bCs/>
          <w:caps/>
          <w:color w:val="1F497D"/>
          <w:sz w:val="32"/>
          <w:szCs w:val="32"/>
          <w:lang w:val="sr-Cyrl-CS"/>
        </w:rPr>
        <w:t xml:space="preserve"> БРОЈ </w:t>
      </w:r>
      <w:r w:rsidR="00D05C0E">
        <w:rPr>
          <w:rFonts w:ascii="Arial Narrow" w:hAnsi="Arial Narrow" w:cs="Arial Narrow"/>
          <w:b/>
          <w:bCs/>
          <w:color w:val="1F497D"/>
          <w:sz w:val="32"/>
          <w:szCs w:val="32"/>
          <w:lang w:val="sr-Cyrl-CS"/>
        </w:rPr>
        <w:t>33</w:t>
      </w:r>
      <w:r w:rsidR="0059141F">
        <w:rPr>
          <w:rFonts w:ascii="Arial Narrow" w:hAnsi="Arial Narrow" w:cs="Arial Narrow"/>
          <w:b/>
          <w:bCs/>
          <w:color w:val="1F497D"/>
          <w:sz w:val="32"/>
          <w:szCs w:val="32"/>
          <w:lang w:val="sr-Cyrl-CS"/>
        </w:rPr>
        <w:t>/2019</w:t>
      </w:r>
    </w:p>
    <w:p w:rsidR="003273A6" w:rsidRPr="004E105C" w:rsidRDefault="003273A6" w:rsidP="00844C2F">
      <w:pPr>
        <w:ind w:left="1440" w:firstLine="720"/>
        <w:jc w:val="center"/>
        <w:rPr>
          <w:rFonts w:ascii="Arial Narrow" w:hAnsi="Arial Narrow" w:cs="Arial Narrow"/>
          <w:b/>
          <w:bCs/>
          <w:caps/>
          <w:color w:val="1F497D"/>
          <w:sz w:val="20"/>
          <w:szCs w:val="20"/>
          <w:lang w:val="sr-Cyrl-CS"/>
        </w:rPr>
      </w:pPr>
    </w:p>
    <w:p w:rsidR="003273A6" w:rsidRPr="004E105C" w:rsidRDefault="00D05C0E" w:rsidP="00844C2F">
      <w:pPr>
        <w:ind w:left="-90"/>
        <w:jc w:val="center"/>
        <w:rPr>
          <w:rFonts w:ascii="Arial Narrow" w:hAnsi="Arial Narrow" w:cs="Arial Narrow"/>
          <w:b/>
          <w:bCs/>
          <w:caps/>
          <w:color w:val="1F497D"/>
          <w:sz w:val="40"/>
          <w:szCs w:val="40"/>
          <w:lang w:val="sr-Cyrl-CS"/>
        </w:rPr>
      </w:pPr>
      <w:r>
        <w:rPr>
          <w:rFonts w:ascii="Arial Narrow" w:hAnsi="Arial Narrow" w:cs="Arial Narrow"/>
          <w:b/>
          <w:bCs/>
          <w:caps/>
          <w:color w:val="1F497D"/>
          <w:sz w:val="40"/>
          <w:szCs w:val="40"/>
          <w:lang w:val="sr-Cyrl-CS"/>
        </w:rPr>
        <w:t>организација наступа извођача током манифестације 62.Дани бербе грожђа</w:t>
      </w:r>
    </w:p>
    <w:p w:rsidR="003273A6" w:rsidRPr="004E105C" w:rsidRDefault="003273A6" w:rsidP="00844C2F">
      <w:pPr>
        <w:ind w:left="-90"/>
        <w:jc w:val="center"/>
        <w:rPr>
          <w:rFonts w:ascii="Arial Narrow" w:hAnsi="Arial Narrow" w:cs="Arial Narrow"/>
          <w:b/>
          <w:bCs/>
          <w:caps/>
          <w:color w:val="1F497D"/>
          <w:sz w:val="32"/>
          <w:szCs w:val="3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2"/>
      </w:tblGrid>
      <w:tr w:rsidR="003273A6" w:rsidRPr="00E242C5" w:rsidTr="00844C2F">
        <w:trPr>
          <w:trHeight w:val="794"/>
          <w:jc w:val="center"/>
        </w:trPr>
        <w:tc>
          <w:tcPr>
            <w:tcW w:w="6062" w:type="dxa"/>
            <w:tcBorders>
              <w:top w:val="nil"/>
              <w:left w:val="nil"/>
              <w:bottom w:val="nil"/>
              <w:right w:val="nil"/>
            </w:tcBorders>
            <w:shd w:val="clear" w:color="auto" w:fill="FDE9D9"/>
            <w:vAlign w:val="center"/>
          </w:tcPr>
          <w:p w:rsidR="003273A6" w:rsidRPr="00E242C5" w:rsidRDefault="003273A6" w:rsidP="00844C2F">
            <w:pPr>
              <w:widowControl w:val="0"/>
              <w:autoSpaceDE w:val="0"/>
              <w:autoSpaceDN w:val="0"/>
              <w:adjustRightInd w:val="0"/>
              <w:spacing w:after="0" w:line="480" w:lineRule="auto"/>
              <w:jc w:val="center"/>
              <w:rPr>
                <w:rFonts w:ascii="Arial Narrow" w:hAnsi="Arial Narrow" w:cs="Arial Narrow"/>
                <w:color w:val="365F91" w:themeColor="accent1" w:themeShade="BF"/>
                <w:sz w:val="24"/>
                <w:szCs w:val="24"/>
                <w:lang w:val="sr-Latn-CS" w:eastAsia="sr-Latn-CS"/>
              </w:rPr>
            </w:pPr>
            <w:r w:rsidRPr="00E242C5">
              <w:rPr>
                <w:rFonts w:ascii="Arial Narrow" w:hAnsi="Arial Narrow" w:cs="Arial Narrow"/>
                <w:color w:val="365F91" w:themeColor="accent1" w:themeShade="BF"/>
                <w:sz w:val="24"/>
                <w:szCs w:val="24"/>
                <w:lang w:val="sr-Latn-CS" w:eastAsia="sr-Latn-CS"/>
              </w:rPr>
              <w:t xml:space="preserve">Рок за доставу понуда: </w:t>
            </w:r>
            <w:r w:rsidR="0059141F" w:rsidRPr="00E242C5">
              <w:rPr>
                <w:rFonts w:ascii="Arial Narrow" w:hAnsi="Arial Narrow" w:cs="Arial Narrow"/>
                <w:color w:val="365F91" w:themeColor="accent1" w:themeShade="BF"/>
                <w:sz w:val="24"/>
                <w:szCs w:val="24"/>
                <w:lang w:val="sr-Cyrl-RS" w:eastAsia="sr-Latn-CS"/>
              </w:rPr>
              <w:t>0</w:t>
            </w:r>
            <w:r w:rsidR="00E242C5" w:rsidRPr="00E242C5">
              <w:rPr>
                <w:rFonts w:ascii="Arial Narrow" w:hAnsi="Arial Narrow" w:cs="Arial Narrow"/>
                <w:color w:val="365F91" w:themeColor="accent1" w:themeShade="BF"/>
                <w:sz w:val="24"/>
                <w:szCs w:val="24"/>
                <w:lang w:val="sr-Cyrl-RS" w:eastAsia="sr-Latn-CS"/>
              </w:rPr>
              <w:t>9</w:t>
            </w:r>
            <w:r w:rsidR="00221046" w:rsidRPr="00E242C5">
              <w:rPr>
                <w:rFonts w:ascii="Arial Narrow" w:hAnsi="Arial Narrow" w:cs="Arial Narrow"/>
                <w:color w:val="365F91" w:themeColor="accent1" w:themeShade="BF"/>
                <w:sz w:val="24"/>
                <w:szCs w:val="24"/>
                <w:lang w:val="sr-Cyrl-CS" w:eastAsia="sr-Latn-CS"/>
              </w:rPr>
              <w:t>.0</w:t>
            </w:r>
            <w:r w:rsidR="00E242C5" w:rsidRPr="00E242C5">
              <w:rPr>
                <w:rFonts w:ascii="Arial Narrow" w:hAnsi="Arial Narrow" w:cs="Arial Narrow"/>
                <w:color w:val="365F91" w:themeColor="accent1" w:themeShade="BF"/>
                <w:sz w:val="24"/>
                <w:szCs w:val="24"/>
                <w:lang w:val="sr-Cyrl-CS" w:eastAsia="sr-Latn-CS"/>
              </w:rPr>
              <w:t>9</w:t>
            </w:r>
            <w:r w:rsidR="00221046" w:rsidRPr="00E242C5">
              <w:rPr>
                <w:rFonts w:ascii="Arial Narrow" w:hAnsi="Arial Narrow" w:cs="Arial Narrow"/>
                <w:color w:val="365F91" w:themeColor="accent1" w:themeShade="BF"/>
                <w:sz w:val="24"/>
                <w:szCs w:val="24"/>
                <w:lang w:val="sr-Cyrl-CS" w:eastAsia="sr-Latn-CS"/>
              </w:rPr>
              <w:t>.201</w:t>
            </w:r>
            <w:r w:rsidR="0059141F" w:rsidRPr="00E242C5">
              <w:rPr>
                <w:rFonts w:ascii="Arial Narrow" w:hAnsi="Arial Narrow" w:cs="Arial Narrow"/>
                <w:color w:val="365F91" w:themeColor="accent1" w:themeShade="BF"/>
                <w:sz w:val="24"/>
                <w:szCs w:val="24"/>
                <w:lang w:val="sr-Cyrl-CS" w:eastAsia="sr-Latn-CS"/>
              </w:rPr>
              <w:t>9</w:t>
            </w:r>
            <w:r w:rsidRPr="00E242C5">
              <w:rPr>
                <w:rFonts w:ascii="Arial Narrow" w:hAnsi="Arial Narrow" w:cs="Arial Narrow"/>
                <w:color w:val="365F91" w:themeColor="accent1" w:themeShade="BF"/>
                <w:sz w:val="24"/>
                <w:szCs w:val="24"/>
                <w:lang w:val="sr-Cyrl-CS" w:eastAsia="sr-Latn-CS"/>
              </w:rPr>
              <w:t xml:space="preserve">. </w:t>
            </w:r>
            <w:r w:rsidRPr="00E242C5">
              <w:rPr>
                <w:rFonts w:ascii="Arial Narrow" w:hAnsi="Arial Narrow" w:cs="Arial Narrow"/>
                <w:color w:val="365F91" w:themeColor="accent1" w:themeShade="BF"/>
                <w:sz w:val="24"/>
                <w:szCs w:val="24"/>
                <w:lang w:val="sr-Latn-CS" w:eastAsia="sr-Latn-CS"/>
              </w:rPr>
              <w:t>год. до 12</w:t>
            </w:r>
            <w:r w:rsidRPr="00E242C5">
              <w:rPr>
                <w:rFonts w:ascii="Arial Narrow" w:hAnsi="Arial Narrow" w:cs="Arial Narrow"/>
                <w:color w:val="365F91" w:themeColor="accent1" w:themeShade="BF"/>
                <w:sz w:val="24"/>
                <w:szCs w:val="24"/>
                <w:vertAlign w:val="superscript"/>
                <w:lang w:val="sr-Latn-CS" w:eastAsia="sr-Latn-CS"/>
              </w:rPr>
              <w:t>00</w:t>
            </w:r>
            <w:r w:rsidRPr="00E242C5">
              <w:rPr>
                <w:rFonts w:ascii="Arial Narrow" w:hAnsi="Arial Narrow" w:cs="Arial Narrow"/>
                <w:color w:val="365F91" w:themeColor="accent1" w:themeShade="BF"/>
                <w:sz w:val="24"/>
                <w:szCs w:val="24"/>
                <w:lang w:val="sr-Latn-CS" w:eastAsia="sr-Latn-CS"/>
              </w:rPr>
              <w:t>часова</w:t>
            </w:r>
          </w:p>
          <w:p w:rsidR="003273A6" w:rsidRPr="00E242C5" w:rsidRDefault="003273A6" w:rsidP="00844C2F">
            <w:pPr>
              <w:widowControl w:val="0"/>
              <w:autoSpaceDE w:val="0"/>
              <w:autoSpaceDN w:val="0"/>
              <w:adjustRightInd w:val="0"/>
              <w:spacing w:after="0" w:line="480" w:lineRule="auto"/>
              <w:jc w:val="center"/>
              <w:rPr>
                <w:rFonts w:ascii="Arial" w:hAnsi="Arial" w:cs="Arial"/>
                <w:color w:val="365F91" w:themeColor="accent1" w:themeShade="BF"/>
                <w:sz w:val="20"/>
                <w:szCs w:val="20"/>
                <w:lang w:val="sr-Latn-CS" w:eastAsia="sr-Latn-CS"/>
              </w:rPr>
            </w:pPr>
            <w:r w:rsidRPr="00E242C5">
              <w:rPr>
                <w:rFonts w:ascii="Arial Narrow" w:hAnsi="Arial Narrow" w:cs="Arial Narrow"/>
                <w:color w:val="365F91" w:themeColor="accent1" w:themeShade="BF"/>
                <w:sz w:val="24"/>
                <w:szCs w:val="24"/>
                <w:lang w:val="sr-Latn-CS" w:eastAsia="sr-Latn-CS"/>
              </w:rPr>
              <w:t xml:space="preserve">Отварање понуда:  </w:t>
            </w:r>
            <w:r w:rsidR="0059141F" w:rsidRPr="00E242C5">
              <w:rPr>
                <w:rFonts w:ascii="Arial Narrow" w:hAnsi="Arial Narrow" w:cs="Arial Narrow"/>
                <w:color w:val="365F91" w:themeColor="accent1" w:themeShade="BF"/>
                <w:sz w:val="24"/>
                <w:szCs w:val="24"/>
                <w:lang w:val="sr-Cyrl-RS" w:eastAsia="sr-Latn-CS"/>
              </w:rPr>
              <w:t>0</w:t>
            </w:r>
            <w:r w:rsidR="00E242C5" w:rsidRPr="00E242C5">
              <w:rPr>
                <w:rFonts w:ascii="Arial Narrow" w:hAnsi="Arial Narrow" w:cs="Arial Narrow"/>
                <w:color w:val="365F91" w:themeColor="accent1" w:themeShade="BF"/>
                <w:sz w:val="24"/>
                <w:szCs w:val="24"/>
                <w:lang w:val="sr-Cyrl-RS" w:eastAsia="sr-Latn-CS"/>
              </w:rPr>
              <w:t>9</w:t>
            </w:r>
            <w:r w:rsidR="00221046" w:rsidRPr="00E242C5">
              <w:rPr>
                <w:rFonts w:ascii="Arial Narrow" w:hAnsi="Arial Narrow" w:cs="Arial Narrow"/>
                <w:color w:val="365F91" w:themeColor="accent1" w:themeShade="BF"/>
                <w:sz w:val="24"/>
                <w:szCs w:val="24"/>
                <w:lang w:val="sr-Cyrl-CS" w:eastAsia="sr-Latn-CS"/>
              </w:rPr>
              <w:t>.0</w:t>
            </w:r>
            <w:r w:rsidR="00E242C5" w:rsidRPr="00E242C5">
              <w:rPr>
                <w:rFonts w:ascii="Arial Narrow" w:hAnsi="Arial Narrow" w:cs="Arial Narrow"/>
                <w:color w:val="365F91" w:themeColor="accent1" w:themeShade="BF"/>
                <w:sz w:val="24"/>
                <w:szCs w:val="24"/>
                <w:lang w:val="sr-Cyrl-CS" w:eastAsia="sr-Latn-CS"/>
              </w:rPr>
              <w:t>9</w:t>
            </w:r>
            <w:r w:rsidR="00221046" w:rsidRPr="00E242C5">
              <w:rPr>
                <w:rFonts w:ascii="Arial Narrow" w:hAnsi="Arial Narrow" w:cs="Arial Narrow"/>
                <w:color w:val="365F91" w:themeColor="accent1" w:themeShade="BF"/>
                <w:sz w:val="24"/>
                <w:szCs w:val="24"/>
                <w:lang w:val="sr-Cyrl-CS" w:eastAsia="sr-Latn-CS"/>
              </w:rPr>
              <w:t>.201</w:t>
            </w:r>
            <w:r w:rsidR="0059141F" w:rsidRPr="00E242C5">
              <w:rPr>
                <w:rFonts w:ascii="Arial Narrow" w:hAnsi="Arial Narrow" w:cs="Arial Narrow"/>
                <w:color w:val="365F91" w:themeColor="accent1" w:themeShade="BF"/>
                <w:sz w:val="24"/>
                <w:szCs w:val="24"/>
                <w:lang w:val="sr-Cyrl-CS" w:eastAsia="sr-Latn-CS"/>
              </w:rPr>
              <w:t>9</w:t>
            </w:r>
            <w:r w:rsidRPr="00E242C5">
              <w:rPr>
                <w:rFonts w:ascii="Arial Narrow" w:hAnsi="Arial Narrow" w:cs="Arial Narrow"/>
                <w:color w:val="365F91" w:themeColor="accent1" w:themeShade="BF"/>
                <w:sz w:val="24"/>
                <w:szCs w:val="24"/>
                <w:lang w:val="sr-Cyrl-CS" w:eastAsia="sr-Latn-CS"/>
              </w:rPr>
              <w:t>. год.</w:t>
            </w:r>
            <w:r w:rsidRPr="00E242C5">
              <w:rPr>
                <w:rFonts w:ascii="Arial Narrow" w:hAnsi="Arial Narrow" w:cs="Arial Narrow"/>
                <w:color w:val="365F91" w:themeColor="accent1" w:themeShade="BF"/>
                <w:sz w:val="24"/>
                <w:szCs w:val="24"/>
                <w:lang w:val="sr-Latn-CS" w:eastAsia="sr-Latn-CS"/>
              </w:rPr>
              <w:t xml:space="preserve"> у 12</w:t>
            </w:r>
            <w:r w:rsidRPr="00E242C5">
              <w:rPr>
                <w:rFonts w:ascii="Arial Narrow" w:hAnsi="Arial Narrow" w:cs="Arial Narrow"/>
                <w:color w:val="365F91" w:themeColor="accent1" w:themeShade="BF"/>
                <w:sz w:val="24"/>
                <w:szCs w:val="24"/>
                <w:vertAlign w:val="superscript"/>
                <w:lang w:val="sr-Latn-CS" w:eastAsia="sr-Latn-CS"/>
              </w:rPr>
              <w:t>30</w:t>
            </w:r>
            <w:r w:rsidRPr="00E242C5">
              <w:rPr>
                <w:rFonts w:ascii="Arial Narrow" w:hAnsi="Arial Narrow" w:cs="Arial Narrow"/>
                <w:color w:val="365F91" w:themeColor="accent1" w:themeShade="BF"/>
                <w:sz w:val="24"/>
                <w:szCs w:val="24"/>
                <w:lang w:val="sr-Latn-CS" w:eastAsia="sr-Latn-CS"/>
              </w:rPr>
              <w:t>часова</w:t>
            </w:r>
          </w:p>
        </w:tc>
      </w:tr>
    </w:tbl>
    <w:p w:rsidR="003273A6" w:rsidRPr="00E242C5" w:rsidRDefault="003273A6" w:rsidP="00054CEE">
      <w:pPr>
        <w:widowControl w:val="0"/>
        <w:autoSpaceDE w:val="0"/>
        <w:autoSpaceDN w:val="0"/>
        <w:adjustRightInd w:val="0"/>
        <w:spacing w:after="0" w:line="200" w:lineRule="exact"/>
        <w:jc w:val="both"/>
        <w:rPr>
          <w:rFonts w:ascii="Arial" w:hAnsi="Arial" w:cs="Arial"/>
          <w:color w:val="365F91" w:themeColor="accent1" w:themeShade="BF"/>
          <w:sz w:val="20"/>
          <w:szCs w:val="20"/>
          <w:lang w:val="sr-Cyrl-CS"/>
        </w:rPr>
      </w:pPr>
    </w:p>
    <w:p w:rsidR="003273A6" w:rsidRPr="00E242C5" w:rsidRDefault="003273A6" w:rsidP="00054CEE">
      <w:pPr>
        <w:widowControl w:val="0"/>
        <w:autoSpaceDE w:val="0"/>
        <w:autoSpaceDN w:val="0"/>
        <w:adjustRightInd w:val="0"/>
        <w:spacing w:after="0" w:line="200" w:lineRule="exact"/>
        <w:jc w:val="both"/>
        <w:rPr>
          <w:rFonts w:ascii="Arial" w:hAnsi="Arial" w:cs="Arial"/>
          <w:color w:val="365F91" w:themeColor="accent1" w:themeShade="BF"/>
          <w:sz w:val="20"/>
          <w:szCs w:val="20"/>
          <w:lang w:val="sr-Cyrl-CS"/>
        </w:rPr>
      </w:pPr>
    </w:p>
    <w:p w:rsidR="003273A6" w:rsidRPr="00E242C5" w:rsidRDefault="003273A6" w:rsidP="00054CEE">
      <w:pPr>
        <w:widowControl w:val="0"/>
        <w:autoSpaceDE w:val="0"/>
        <w:autoSpaceDN w:val="0"/>
        <w:adjustRightInd w:val="0"/>
        <w:spacing w:line="200" w:lineRule="exact"/>
        <w:jc w:val="both"/>
        <w:rPr>
          <w:rFonts w:ascii="Arial" w:hAnsi="Arial" w:cs="Arial"/>
          <w:color w:val="365F91" w:themeColor="accent1" w:themeShade="BF"/>
          <w:sz w:val="20"/>
          <w:szCs w:val="20"/>
          <w:lang w:val="sr-Cyrl-CS"/>
        </w:rPr>
      </w:pPr>
    </w:p>
    <w:p w:rsidR="003273A6" w:rsidRPr="00E242C5" w:rsidRDefault="003273A6" w:rsidP="00054CEE">
      <w:pPr>
        <w:widowControl w:val="0"/>
        <w:autoSpaceDE w:val="0"/>
        <w:autoSpaceDN w:val="0"/>
        <w:adjustRightInd w:val="0"/>
        <w:spacing w:line="200" w:lineRule="exact"/>
        <w:jc w:val="both"/>
        <w:rPr>
          <w:rFonts w:ascii="Arial" w:hAnsi="Arial" w:cs="Arial"/>
          <w:color w:val="365F91" w:themeColor="accent1" w:themeShade="BF"/>
          <w:sz w:val="20"/>
          <w:szCs w:val="20"/>
          <w:lang w:val="sr-Cyrl-CS"/>
        </w:rPr>
      </w:pPr>
    </w:p>
    <w:p w:rsidR="003273A6" w:rsidRPr="00E242C5" w:rsidRDefault="003273A6" w:rsidP="00054CEE">
      <w:pPr>
        <w:widowControl w:val="0"/>
        <w:autoSpaceDE w:val="0"/>
        <w:autoSpaceDN w:val="0"/>
        <w:adjustRightInd w:val="0"/>
        <w:spacing w:line="200" w:lineRule="exact"/>
        <w:jc w:val="both"/>
        <w:rPr>
          <w:rFonts w:ascii="Arial" w:hAnsi="Arial" w:cs="Arial"/>
          <w:color w:val="365F91" w:themeColor="accent1" w:themeShade="BF"/>
          <w:sz w:val="20"/>
          <w:szCs w:val="20"/>
          <w:lang w:val="sr-Cyrl-CS"/>
        </w:rPr>
      </w:pPr>
    </w:p>
    <w:p w:rsidR="003273A6" w:rsidRPr="00E242C5" w:rsidRDefault="003273A6" w:rsidP="00054CEE">
      <w:pPr>
        <w:widowControl w:val="0"/>
        <w:autoSpaceDE w:val="0"/>
        <w:autoSpaceDN w:val="0"/>
        <w:adjustRightInd w:val="0"/>
        <w:ind w:left="2991" w:right="2993"/>
        <w:jc w:val="both"/>
        <w:rPr>
          <w:rFonts w:ascii="Arial Narrow" w:hAnsi="Arial Narrow" w:cs="Arial Narrow"/>
          <w:b/>
          <w:bCs/>
          <w:color w:val="365F91" w:themeColor="accent1" w:themeShade="BF"/>
          <w:lang w:val="sr-Cyrl-CS"/>
        </w:rPr>
      </w:pPr>
      <w:r w:rsidRPr="00E242C5">
        <w:rPr>
          <w:rFonts w:ascii="Arial Narrow" w:hAnsi="Arial Narrow" w:cs="Arial Narrow"/>
          <w:b/>
          <w:bCs/>
          <w:color w:val="365F91" w:themeColor="accent1" w:themeShade="BF"/>
          <w:lang w:val="sr-Cyrl-CS"/>
        </w:rPr>
        <w:t xml:space="preserve">Вршац, </w:t>
      </w:r>
      <w:r w:rsidR="00D05C0E" w:rsidRPr="00E242C5">
        <w:rPr>
          <w:rFonts w:ascii="Arial Narrow" w:hAnsi="Arial Narrow" w:cs="Arial Narrow"/>
          <w:b/>
          <w:bCs/>
          <w:color w:val="365F91" w:themeColor="accent1" w:themeShade="BF"/>
          <w:lang w:val="sr-Cyrl-CS"/>
        </w:rPr>
        <w:t xml:space="preserve">август </w:t>
      </w:r>
      <w:r w:rsidR="00E67F0D" w:rsidRPr="00E242C5">
        <w:rPr>
          <w:rFonts w:ascii="Arial Narrow" w:hAnsi="Arial Narrow" w:cs="Arial Narrow"/>
          <w:b/>
          <w:bCs/>
          <w:color w:val="365F91" w:themeColor="accent1" w:themeShade="BF"/>
          <w:lang w:val="sr-Cyrl-CS"/>
        </w:rPr>
        <w:t xml:space="preserve"> </w:t>
      </w:r>
      <w:r w:rsidRPr="00E242C5">
        <w:rPr>
          <w:rFonts w:ascii="Arial Narrow" w:hAnsi="Arial Narrow" w:cs="Arial Narrow"/>
          <w:b/>
          <w:bCs/>
          <w:color w:val="365F91" w:themeColor="accent1" w:themeShade="BF"/>
          <w:spacing w:val="-1"/>
          <w:lang w:val="sr-Cyrl-CS"/>
        </w:rPr>
        <w:t>2</w:t>
      </w:r>
      <w:r w:rsidRPr="00E242C5">
        <w:rPr>
          <w:rFonts w:ascii="Arial Narrow" w:hAnsi="Arial Narrow" w:cs="Arial Narrow"/>
          <w:b/>
          <w:bCs/>
          <w:color w:val="365F91" w:themeColor="accent1" w:themeShade="BF"/>
          <w:spacing w:val="1"/>
          <w:lang w:val="sr-Cyrl-CS"/>
        </w:rPr>
        <w:t>0</w:t>
      </w:r>
      <w:r w:rsidRPr="00E242C5">
        <w:rPr>
          <w:rFonts w:ascii="Arial Narrow" w:hAnsi="Arial Narrow" w:cs="Arial Narrow"/>
          <w:b/>
          <w:bCs/>
          <w:color w:val="365F91" w:themeColor="accent1" w:themeShade="BF"/>
          <w:spacing w:val="-1"/>
          <w:lang w:val="sr-Cyrl-CS"/>
        </w:rPr>
        <w:t>1</w:t>
      </w:r>
      <w:r w:rsidR="0059141F" w:rsidRPr="00E242C5">
        <w:rPr>
          <w:rFonts w:ascii="Arial Narrow" w:hAnsi="Arial Narrow" w:cs="Arial Narrow"/>
          <w:b/>
          <w:bCs/>
          <w:color w:val="365F91" w:themeColor="accent1" w:themeShade="BF"/>
          <w:spacing w:val="1"/>
          <w:lang w:val="sr-Cyrl-RS"/>
        </w:rPr>
        <w:t>9</w:t>
      </w:r>
      <w:r w:rsidRPr="00E242C5">
        <w:rPr>
          <w:rFonts w:ascii="Arial Narrow" w:hAnsi="Arial Narrow" w:cs="Arial Narrow"/>
          <w:b/>
          <w:bCs/>
          <w:color w:val="365F91" w:themeColor="accent1" w:themeShade="BF"/>
          <w:lang w:val="sr-Cyrl-CS"/>
        </w:rPr>
        <w:t>.</w:t>
      </w:r>
      <w:r w:rsidRPr="00E242C5">
        <w:rPr>
          <w:rFonts w:ascii="Arial Narrow" w:hAnsi="Arial Narrow" w:cs="Arial Narrow"/>
          <w:b/>
          <w:bCs/>
          <w:color w:val="365F91" w:themeColor="accent1" w:themeShade="BF"/>
          <w:spacing w:val="-4"/>
          <w:lang w:val="sr-Cyrl-CS"/>
        </w:rPr>
        <w:t>г</w:t>
      </w:r>
      <w:r w:rsidRPr="00E242C5">
        <w:rPr>
          <w:rFonts w:ascii="Arial Narrow" w:hAnsi="Arial Narrow" w:cs="Arial Narrow"/>
          <w:b/>
          <w:bCs/>
          <w:color w:val="365F91" w:themeColor="accent1" w:themeShade="BF"/>
          <w:spacing w:val="-3"/>
          <w:lang w:val="sr-Cyrl-CS"/>
        </w:rPr>
        <w:t>о</w:t>
      </w:r>
      <w:r w:rsidRPr="00E242C5">
        <w:rPr>
          <w:rFonts w:ascii="Arial Narrow" w:hAnsi="Arial Narrow" w:cs="Arial Narrow"/>
          <w:b/>
          <w:bCs/>
          <w:color w:val="365F91" w:themeColor="accent1" w:themeShade="BF"/>
          <w:spacing w:val="-1"/>
          <w:lang w:val="sr-Cyrl-CS"/>
        </w:rPr>
        <w:t>дин</w:t>
      </w:r>
      <w:r w:rsidRPr="00E242C5">
        <w:rPr>
          <w:rFonts w:ascii="Arial Narrow" w:hAnsi="Arial Narrow" w:cs="Arial Narrow"/>
          <w:b/>
          <w:bCs/>
          <w:color w:val="365F91" w:themeColor="accent1" w:themeShade="BF"/>
          <w:lang w:val="sr-Cyrl-CS"/>
        </w:rPr>
        <w:t>е</w:t>
      </w:r>
    </w:p>
    <w:p w:rsidR="003273A6"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59141F" w:rsidRPr="0059141F" w:rsidRDefault="0059141F" w:rsidP="0059141F">
      <w:pPr>
        <w:rPr>
          <w:rFonts w:ascii="Arial" w:hAnsi="Arial" w:cs="Arial"/>
          <w:sz w:val="20"/>
          <w:szCs w:val="20"/>
          <w:lang w:val="sr-Cyrl-CS"/>
        </w:rPr>
      </w:pPr>
    </w:p>
    <w:p w:rsidR="003273A6" w:rsidRPr="004E105C" w:rsidRDefault="003273A6" w:rsidP="00054CEE">
      <w:pPr>
        <w:widowControl w:val="0"/>
        <w:autoSpaceDE w:val="0"/>
        <w:autoSpaceDN w:val="0"/>
        <w:adjustRightInd w:val="0"/>
        <w:spacing w:after="0" w:line="240" w:lineRule="auto"/>
        <w:jc w:val="both"/>
        <w:rPr>
          <w:rFonts w:ascii="Arial Narrow" w:hAnsi="Arial Narrow" w:cs="Arial Narrow"/>
          <w:color w:val="1F497D"/>
          <w:lang w:val="sr-Cyrl-CS"/>
        </w:rPr>
      </w:pPr>
    </w:p>
    <w:p w:rsidR="003273A6" w:rsidRPr="00301E32" w:rsidRDefault="003273A6" w:rsidP="00054CEE">
      <w:pPr>
        <w:widowControl w:val="0"/>
        <w:autoSpaceDE w:val="0"/>
        <w:autoSpaceDN w:val="0"/>
        <w:adjustRightInd w:val="0"/>
        <w:spacing w:after="0" w:line="240" w:lineRule="auto"/>
        <w:jc w:val="both"/>
        <w:rPr>
          <w:rFonts w:ascii="Arial Narrow" w:hAnsi="Arial Narrow" w:cs="Arial Narrow"/>
          <w:color w:val="365F91" w:themeColor="accent1" w:themeShade="BF"/>
          <w:sz w:val="20"/>
          <w:lang w:val="sr-Cyrl-CS"/>
        </w:rPr>
      </w:pPr>
      <w:r w:rsidRPr="004E105C">
        <w:rPr>
          <w:rFonts w:ascii="Arial Narrow" w:hAnsi="Arial Narrow" w:cs="Arial Narrow"/>
          <w:color w:val="1F497D"/>
          <w:sz w:val="20"/>
          <w:lang w:val="sr-Cyrl-CS"/>
        </w:rPr>
        <w:t xml:space="preserve">На </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сно</w:t>
      </w:r>
      <w:r w:rsidRPr="004E105C">
        <w:rPr>
          <w:rFonts w:ascii="Arial Narrow" w:hAnsi="Arial Narrow" w:cs="Arial Narrow"/>
          <w:color w:val="1F497D"/>
          <w:spacing w:val="-5"/>
          <w:sz w:val="20"/>
          <w:lang w:val="sr-Cyrl-CS"/>
        </w:rPr>
        <w:t>в</w:t>
      </w:r>
      <w:r w:rsidRPr="004E105C">
        <w:rPr>
          <w:rFonts w:ascii="Arial Narrow" w:hAnsi="Arial Narrow" w:cs="Arial Narrow"/>
          <w:color w:val="1F497D"/>
          <w:sz w:val="20"/>
          <w:lang w:val="sr-Cyrl-CS"/>
        </w:rPr>
        <w:t>у ч</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39</w:t>
      </w:r>
      <w:r w:rsidRPr="004E105C">
        <w:rPr>
          <w:rFonts w:ascii="Arial Narrow" w:hAnsi="Arial Narrow" w:cs="Arial Narrow"/>
          <w:color w:val="1F497D"/>
          <w:sz w:val="20"/>
          <w:lang w:val="sr-Cyrl-CS"/>
        </w:rPr>
        <w:t xml:space="preserve">. и </w:t>
      </w:r>
      <w:r w:rsidRPr="004E105C">
        <w:rPr>
          <w:rFonts w:ascii="Arial Narrow" w:hAnsi="Arial Narrow" w:cs="Arial Narrow"/>
          <w:color w:val="1F497D"/>
          <w:spacing w:val="1"/>
          <w:sz w:val="20"/>
          <w:lang w:val="sr-Cyrl-CS"/>
        </w:rPr>
        <w:t>6</w:t>
      </w:r>
      <w:r w:rsidRPr="004E105C">
        <w:rPr>
          <w:rFonts w:ascii="Arial Narrow" w:hAnsi="Arial Narrow" w:cs="Arial Narrow"/>
          <w:color w:val="1F497D"/>
          <w:spacing w:val="-1"/>
          <w:sz w:val="20"/>
          <w:lang w:val="sr-Cyrl-CS"/>
        </w:rPr>
        <w:t>1</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З</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на о јавн</w:t>
      </w:r>
      <w:r w:rsidRPr="004E105C">
        <w:rPr>
          <w:rFonts w:ascii="Arial Narrow" w:hAnsi="Arial Narrow" w:cs="Arial Narrow"/>
          <w:color w:val="1F497D"/>
          <w:spacing w:val="-2"/>
          <w:sz w:val="20"/>
          <w:lang w:val="sr-Cyrl-CS"/>
        </w:rPr>
        <w:t>и</w:t>
      </w:r>
      <w:r w:rsidRPr="004E105C">
        <w:rPr>
          <w:rFonts w:ascii="Arial Narrow" w:hAnsi="Arial Narrow" w:cs="Arial Narrow"/>
          <w:color w:val="1F497D"/>
          <w:sz w:val="20"/>
          <w:lang w:val="sr-Cyrl-CS"/>
        </w:rPr>
        <w:t>м на</w:t>
      </w:r>
      <w:r w:rsidRPr="004E105C">
        <w:rPr>
          <w:rFonts w:ascii="Arial Narrow" w:hAnsi="Arial Narrow" w:cs="Arial Narrow"/>
          <w:color w:val="1F497D"/>
          <w:spacing w:val="-5"/>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в</w:t>
      </w:r>
      <w:r w:rsidRPr="004E105C">
        <w:rPr>
          <w:rFonts w:ascii="Arial Narrow" w:hAnsi="Arial Narrow" w:cs="Arial Narrow"/>
          <w:color w:val="1F497D"/>
          <w:spacing w:val="2"/>
          <w:sz w:val="20"/>
          <w:lang w:val="sr-Cyrl-CS"/>
        </w:rPr>
        <w:t>к</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ма (</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6"/>
          <w:sz w:val="20"/>
          <w:lang w:val="sr-Cyrl-CS"/>
        </w:rPr>
        <w:t>г</w:t>
      </w:r>
      <w:r w:rsidRPr="004E105C">
        <w:rPr>
          <w:rFonts w:ascii="Arial Narrow" w:hAnsi="Arial Narrow" w:cs="Arial Narrow"/>
          <w:color w:val="1F497D"/>
          <w:spacing w:val="-1"/>
          <w:sz w:val="20"/>
          <w:lang w:val="sr-Cyrl-CS"/>
        </w:rPr>
        <w:t>л</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 xml:space="preserve">сник </w:t>
      </w:r>
      <w:r w:rsidRPr="004E105C">
        <w:rPr>
          <w:rFonts w:ascii="Arial Narrow" w:hAnsi="Arial Narrow" w:cs="Arial Narrow"/>
          <w:color w:val="1F497D"/>
          <w:spacing w:val="-2"/>
          <w:sz w:val="20"/>
          <w:lang w:val="sr-Cyrl-CS"/>
        </w:rPr>
        <w:t>Р</w:t>
      </w:r>
      <w:r w:rsidRPr="004E105C">
        <w:rPr>
          <w:rFonts w:ascii="Arial Narrow" w:hAnsi="Arial Narrow" w:cs="Arial Narrow"/>
          <w:color w:val="1F497D"/>
          <w:sz w:val="20"/>
          <w:lang w:val="sr-Cyrl-CS"/>
        </w:rPr>
        <w:t xml:space="preserve">С” </w:t>
      </w:r>
      <w:r w:rsidRPr="004E105C">
        <w:rPr>
          <w:rFonts w:ascii="Arial Narrow" w:hAnsi="Arial Narrow" w:cs="Arial Narrow"/>
          <w:color w:val="1F497D"/>
          <w:spacing w:val="-1"/>
          <w:sz w:val="20"/>
          <w:lang w:val="sr-Cyrl-CS"/>
        </w:rPr>
        <w:t>бр</w:t>
      </w:r>
      <w:r w:rsidRPr="004E105C">
        <w:rPr>
          <w:rFonts w:ascii="Arial Narrow" w:hAnsi="Arial Narrow" w:cs="Arial Narrow"/>
          <w:color w:val="1F497D"/>
          <w:sz w:val="20"/>
          <w:lang w:val="sr-Cyrl-CS"/>
        </w:rPr>
        <w:t>.</w:t>
      </w:r>
      <w:r w:rsidRPr="004E105C">
        <w:rPr>
          <w:rFonts w:ascii="Arial Narrow" w:hAnsi="Arial Narrow" w:cs="Arial Narrow"/>
          <w:color w:val="1F497D"/>
          <w:spacing w:val="1"/>
          <w:sz w:val="20"/>
          <w:lang w:val="sr-Cyrl-CS"/>
        </w:rPr>
        <w:t>124</w:t>
      </w:r>
      <w:r w:rsidRPr="004E105C">
        <w:rPr>
          <w:rFonts w:ascii="Arial Narrow" w:hAnsi="Arial Narrow" w:cs="Arial Narrow"/>
          <w:color w:val="1F497D"/>
          <w:spacing w:val="-2"/>
          <w:sz w:val="20"/>
          <w:lang w:val="sr-Cyrl-CS"/>
        </w:rPr>
        <w:t>/</w:t>
      </w:r>
      <w:r w:rsidRPr="004E105C">
        <w:rPr>
          <w:rFonts w:ascii="Arial Narrow" w:hAnsi="Arial Narrow" w:cs="Arial Narrow"/>
          <w:color w:val="1F497D"/>
          <w:spacing w:val="1"/>
          <w:sz w:val="20"/>
          <w:lang w:val="sr-Cyrl-CS"/>
        </w:rPr>
        <w:t>20</w:t>
      </w:r>
      <w:r w:rsidRPr="004E105C">
        <w:rPr>
          <w:rFonts w:ascii="Arial Narrow" w:hAnsi="Arial Narrow" w:cs="Arial Narrow"/>
          <w:color w:val="1F497D"/>
          <w:spacing w:val="-1"/>
          <w:sz w:val="20"/>
          <w:lang w:val="sr-Cyrl-CS"/>
        </w:rPr>
        <w:t>1</w:t>
      </w:r>
      <w:r w:rsidRPr="004E105C">
        <w:rPr>
          <w:rFonts w:ascii="Arial Narrow" w:hAnsi="Arial Narrow" w:cs="Arial Narrow"/>
          <w:color w:val="1F497D"/>
          <w:spacing w:val="1"/>
          <w:sz w:val="20"/>
          <w:lang w:val="sr-Cyrl-CS"/>
        </w:rPr>
        <w:t>2</w:t>
      </w:r>
      <w:r w:rsidRPr="004E105C">
        <w:rPr>
          <w:rFonts w:ascii="Arial Narrow" w:hAnsi="Arial Narrow" w:cs="Arial Narrow"/>
          <w:color w:val="1F497D"/>
          <w:sz w:val="20"/>
          <w:lang w:val="sr-Cyrl-CS"/>
        </w:rPr>
        <w:t xml:space="preserve">, 14/2015, 68/2015 у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аље</w:t>
      </w:r>
      <w:r w:rsidRPr="004E105C">
        <w:rPr>
          <w:rFonts w:ascii="Arial Narrow" w:hAnsi="Arial Narrow" w:cs="Arial Narrow"/>
          <w:color w:val="1F497D"/>
          <w:sz w:val="20"/>
          <w:lang w:val="sr-Cyrl-CS"/>
        </w:rPr>
        <w:t xml:space="preserve">м </w:t>
      </w:r>
      <w:r w:rsidRPr="004E105C">
        <w:rPr>
          <w:rFonts w:ascii="Arial Narrow" w:hAnsi="Arial Narrow" w:cs="Arial Narrow"/>
          <w:color w:val="1F497D"/>
          <w:spacing w:val="-4"/>
          <w:sz w:val="20"/>
          <w:lang w:val="sr-Cyrl-CS"/>
        </w:rPr>
        <w:t>т</w:t>
      </w:r>
      <w:r w:rsidRPr="004E105C">
        <w:rPr>
          <w:rFonts w:ascii="Arial Narrow" w:hAnsi="Arial Narrow" w:cs="Arial Narrow"/>
          <w:color w:val="1F497D"/>
          <w:spacing w:val="1"/>
          <w:sz w:val="20"/>
          <w:lang w:val="sr-Cyrl-CS"/>
        </w:rPr>
        <w:t>е</w:t>
      </w:r>
      <w:r w:rsidRPr="004E105C">
        <w:rPr>
          <w:rFonts w:ascii="Arial Narrow" w:hAnsi="Arial Narrow" w:cs="Arial Narrow"/>
          <w:color w:val="1F497D"/>
          <w:spacing w:val="3"/>
          <w:sz w:val="20"/>
          <w:lang w:val="sr-Cyrl-CS"/>
        </w:rPr>
        <w:t>к</w:t>
      </w:r>
      <w:r w:rsidRPr="004E105C">
        <w:rPr>
          <w:rFonts w:ascii="Arial Narrow" w:hAnsi="Arial Narrow" w:cs="Arial Narrow"/>
          <w:color w:val="1F497D"/>
          <w:sz w:val="20"/>
          <w:lang w:val="sr-Cyrl-CS"/>
        </w:rPr>
        <w:t>с</w:t>
      </w:r>
      <w:r w:rsidRPr="004E105C">
        <w:rPr>
          <w:rFonts w:ascii="Arial Narrow" w:hAnsi="Arial Narrow" w:cs="Arial Narrow"/>
          <w:color w:val="1F497D"/>
          <w:spacing w:val="3"/>
          <w:sz w:val="20"/>
          <w:lang w:val="sr-Cyrl-CS"/>
        </w:rPr>
        <w:t>т</w:t>
      </w:r>
      <w:r w:rsidRPr="004E105C">
        <w:rPr>
          <w:rFonts w:ascii="Arial Narrow" w:hAnsi="Arial Narrow" w:cs="Arial Narrow"/>
          <w:color w:val="1F497D"/>
          <w:spacing w:val="-2"/>
          <w:sz w:val="20"/>
          <w:lang w:val="sr-Cyrl-CS"/>
        </w:rPr>
        <w:t>у</w:t>
      </w:r>
      <w:r w:rsidRPr="004E105C">
        <w:rPr>
          <w:rFonts w:ascii="Arial Narrow" w:hAnsi="Arial Narrow" w:cs="Arial Narrow"/>
          <w:color w:val="1F497D"/>
          <w:sz w:val="20"/>
          <w:lang w:val="sr-Cyrl-CS"/>
        </w:rPr>
        <w:t>:</w:t>
      </w:r>
      <w:r w:rsidRPr="004E105C">
        <w:rPr>
          <w:rFonts w:ascii="Arial Narrow" w:hAnsi="Arial Narrow" w:cs="Arial Narrow"/>
          <w:color w:val="1F497D"/>
          <w:spacing w:val="-1"/>
          <w:sz w:val="20"/>
          <w:lang w:val="sr-Cyrl-CS"/>
        </w:rPr>
        <w:t>З</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,ч</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6</w:t>
      </w:r>
      <w:r w:rsidRPr="004E105C">
        <w:rPr>
          <w:rFonts w:ascii="Arial Narrow" w:hAnsi="Arial Narrow" w:cs="Arial Narrow"/>
          <w:color w:val="1F497D"/>
          <w:sz w:val="20"/>
          <w:lang w:val="sr-Cyrl-CS"/>
        </w:rPr>
        <w:t>. П</w:t>
      </w:r>
      <w:r w:rsidRPr="004E105C">
        <w:rPr>
          <w:rFonts w:ascii="Arial Narrow" w:hAnsi="Arial Narrow" w:cs="Arial Narrow"/>
          <w:color w:val="1F497D"/>
          <w:spacing w:val="1"/>
          <w:sz w:val="20"/>
          <w:lang w:val="sr-Cyrl-CS"/>
        </w:rPr>
        <w:t>ра</w:t>
      </w:r>
      <w:r w:rsidRPr="004E105C">
        <w:rPr>
          <w:rFonts w:ascii="Arial Narrow" w:hAnsi="Arial Narrow" w:cs="Arial Narrow"/>
          <w:color w:val="1F497D"/>
          <w:sz w:val="20"/>
          <w:lang w:val="sr-Cyrl-CS"/>
        </w:rPr>
        <w:t>ви</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ни</w:t>
      </w:r>
      <w:r w:rsidRPr="004E105C">
        <w:rPr>
          <w:rFonts w:ascii="Arial Narrow" w:hAnsi="Arial Narrow" w:cs="Arial Narrow"/>
          <w:color w:val="1F497D"/>
          <w:spacing w:val="5"/>
          <w:sz w:val="20"/>
          <w:lang w:val="sr-Cyrl-CS"/>
        </w:rPr>
        <w:t>к</w:t>
      </w:r>
      <w:r w:rsidRPr="004E105C">
        <w:rPr>
          <w:rFonts w:ascii="Arial Narrow" w:hAnsi="Arial Narrow" w:cs="Arial Narrow"/>
          <w:color w:val="1F497D"/>
          <w:sz w:val="20"/>
          <w:lang w:val="sr-Cyrl-CS"/>
        </w:rPr>
        <w:t>а</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о</w:t>
      </w:r>
      <w:r w:rsidRPr="004E105C">
        <w:rPr>
          <w:rFonts w:ascii="Arial Narrow" w:hAnsi="Arial Narrow" w:cs="Arial Narrow"/>
          <w:color w:val="1F497D"/>
          <w:spacing w:val="1"/>
          <w:sz w:val="20"/>
          <w:lang w:val="sr-Cyrl-CS"/>
        </w:rPr>
        <w:t xml:space="preserve"> о</w:t>
      </w:r>
      <w:r w:rsidRPr="004E105C">
        <w:rPr>
          <w:rFonts w:ascii="Arial Narrow" w:hAnsi="Arial Narrow" w:cs="Arial Narrow"/>
          <w:color w:val="1F497D"/>
          <w:spacing w:val="-6"/>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5"/>
          <w:sz w:val="20"/>
          <w:lang w:val="sr-Cyrl-CS"/>
        </w:rPr>
        <w:t>в</w:t>
      </w:r>
      <w:r w:rsidRPr="004E105C">
        <w:rPr>
          <w:rFonts w:ascii="Arial Narrow" w:hAnsi="Arial Narrow" w:cs="Arial Narrow"/>
          <w:color w:val="1F497D"/>
          <w:spacing w:val="-4"/>
          <w:sz w:val="20"/>
          <w:lang w:val="sr-Cyrl-CS"/>
        </w:rPr>
        <w:t>е</w:t>
      </w:r>
      <w:r w:rsidRPr="004E105C">
        <w:rPr>
          <w:rFonts w:ascii="Arial Narrow" w:hAnsi="Arial Narrow" w:cs="Arial Narrow"/>
          <w:color w:val="1F497D"/>
          <w:spacing w:val="-2"/>
          <w:sz w:val="20"/>
          <w:lang w:val="sr-Cyrl-CS"/>
        </w:rPr>
        <w:t>з</w:t>
      </w:r>
      <w:r w:rsidRPr="004E105C">
        <w:rPr>
          <w:rFonts w:ascii="Arial Narrow" w:hAnsi="Arial Narrow" w:cs="Arial Narrow"/>
          <w:color w:val="1F497D"/>
          <w:sz w:val="20"/>
          <w:lang w:val="sr-Cyrl-CS"/>
        </w:rPr>
        <w:t>ним</w:t>
      </w:r>
      <w:r w:rsidR="00E67F0D">
        <w:rPr>
          <w:rFonts w:ascii="Arial Narrow" w:hAnsi="Arial Narrow" w:cs="Arial Narrow"/>
          <w:color w:val="1F497D"/>
          <w:sz w:val="20"/>
          <w:lang w:val="sr-Cyrl-CS"/>
        </w:rPr>
        <w:t xml:space="preserve"> </w:t>
      </w:r>
      <w:r w:rsidRPr="004E105C">
        <w:rPr>
          <w:rFonts w:ascii="Arial Narrow" w:hAnsi="Arial Narrow" w:cs="Arial Narrow"/>
          <w:color w:val="1F497D"/>
          <w:spacing w:val="-6"/>
          <w:sz w:val="20"/>
          <w:lang w:val="sr-Cyrl-CS"/>
        </w:rPr>
        <w:t>е</w:t>
      </w:r>
      <w:r w:rsidRPr="004E105C">
        <w:rPr>
          <w:rFonts w:ascii="Arial Narrow" w:hAnsi="Arial Narrow" w:cs="Arial Narrow"/>
          <w:color w:val="1F497D"/>
          <w:spacing w:val="-1"/>
          <w:sz w:val="20"/>
          <w:lang w:val="sr-Cyrl-CS"/>
        </w:rPr>
        <w:t>ле</w:t>
      </w:r>
      <w:r w:rsidRPr="004E105C">
        <w:rPr>
          <w:rFonts w:ascii="Arial Narrow" w:hAnsi="Arial Narrow" w:cs="Arial Narrow"/>
          <w:color w:val="1F497D"/>
          <w:sz w:val="20"/>
          <w:lang w:val="sr-Cyrl-CS"/>
        </w:rPr>
        <w:t>м</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нти</w:t>
      </w:r>
      <w:r w:rsidRPr="004E105C">
        <w:rPr>
          <w:rFonts w:ascii="Arial Narrow" w:hAnsi="Arial Narrow" w:cs="Arial Narrow"/>
          <w:color w:val="1F497D"/>
          <w:spacing w:val="-2"/>
          <w:sz w:val="20"/>
          <w:lang w:val="sr-Cyrl-CS"/>
        </w:rPr>
        <w:t>м</w:t>
      </w:r>
      <w:r w:rsidRPr="004E105C">
        <w:rPr>
          <w:rFonts w:ascii="Arial Narrow" w:hAnsi="Arial Narrow" w:cs="Arial Narrow"/>
          <w:color w:val="1F497D"/>
          <w:sz w:val="20"/>
          <w:lang w:val="sr-Cyrl-CS"/>
        </w:rPr>
        <w:t xml:space="preserve">а </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w:t>
      </w:r>
      <w:r w:rsidRPr="004E105C">
        <w:rPr>
          <w:rFonts w:ascii="Arial Narrow" w:hAnsi="Arial Narrow" w:cs="Arial Narrow"/>
          <w:color w:val="1F497D"/>
          <w:spacing w:val="2"/>
          <w:sz w:val="20"/>
          <w:lang w:val="sr-Cyrl-CS"/>
        </w:rPr>
        <w:t>к</w:t>
      </w:r>
      <w:r w:rsidRPr="004E105C">
        <w:rPr>
          <w:rFonts w:ascii="Arial Narrow" w:hAnsi="Arial Narrow" w:cs="Arial Narrow"/>
          <w:color w:val="1F497D"/>
          <w:spacing w:val="-5"/>
          <w:sz w:val="20"/>
          <w:lang w:val="sr-Cyrl-CS"/>
        </w:rPr>
        <w:t>у</w:t>
      </w:r>
      <w:r w:rsidRPr="004E105C">
        <w:rPr>
          <w:rFonts w:ascii="Arial Narrow" w:hAnsi="Arial Narrow" w:cs="Arial Narrow"/>
          <w:color w:val="1F497D"/>
          <w:spacing w:val="1"/>
          <w:sz w:val="20"/>
          <w:lang w:val="sr-Cyrl-CS"/>
        </w:rPr>
        <w:t>р</w:t>
      </w:r>
      <w:r w:rsidRPr="004E105C">
        <w:rPr>
          <w:rFonts w:ascii="Arial Narrow" w:hAnsi="Arial Narrow" w:cs="Arial Narrow"/>
          <w:color w:val="1F497D"/>
          <w:sz w:val="20"/>
          <w:lang w:val="sr-Cyrl-CS"/>
        </w:rPr>
        <w:t>сне</w:t>
      </w:r>
      <w:r w:rsidR="00E67F0D">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о</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5"/>
          <w:sz w:val="20"/>
          <w:lang w:val="sr-Cyrl-CS"/>
        </w:rPr>
        <w:t>у</w:t>
      </w:r>
      <w:r w:rsidRPr="004E105C">
        <w:rPr>
          <w:rFonts w:ascii="Arial Narrow" w:hAnsi="Arial Narrow" w:cs="Arial Narrow"/>
          <w:color w:val="1F497D"/>
          <w:sz w:val="20"/>
          <w:lang w:val="sr-Cyrl-CS"/>
        </w:rPr>
        <w:t>м</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w:t>
      </w:r>
      <w:r w:rsidRPr="004E105C">
        <w:rPr>
          <w:rFonts w:ascii="Arial Narrow" w:hAnsi="Arial Narrow" w:cs="Arial Narrow"/>
          <w:color w:val="1F497D"/>
          <w:spacing w:val="-2"/>
          <w:sz w:val="20"/>
          <w:lang w:val="sr-Cyrl-CS"/>
        </w:rPr>
        <w:t>т</w:t>
      </w:r>
      <w:r w:rsidRPr="004E105C">
        <w:rPr>
          <w:rFonts w:ascii="Arial Narrow" w:hAnsi="Arial Narrow" w:cs="Arial Narrow"/>
          <w:color w:val="1F497D"/>
          <w:spacing w:val="-1"/>
          <w:sz w:val="20"/>
          <w:lang w:val="sr-Cyrl-CS"/>
        </w:rPr>
        <w:t>ац</w:t>
      </w:r>
      <w:r w:rsidRPr="004E105C">
        <w:rPr>
          <w:rFonts w:ascii="Arial Narrow" w:hAnsi="Arial Narrow" w:cs="Arial Narrow"/>
          <w:color w:val="1F497D"/>
          <w:sz w:val="20"/>
          <w:lang w:val="sr-Cyrl-CS"/>
        </w:rPr>
        <w:t>ије</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у</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пос</w:t>
      </w:r>
      <w:r w:rsidRPr="004E105C">
        <w:rPr>
          <w:rFonts w:ascii="Arial Narrow" w:hAnsi="Arial Narrow" w:cs="Arial Narrow"/>
          <w:color w:val="1F497D"/>
          <w:spacing w:val="3"/>
          <w:sz w:val="20"/>
          <w:lang w:val="sr-Cyrl-CS"/>
        </w:rPr>
        <w:t>т</w:t>
      </w:r>
      <w:r w:rsidRPr="004E105C">
        <w:rPr>
          <w:rFonts w:ascii="Arial Narrow" w:hAnsi="Arial Narrow" w:cs="Arial Narrow"/>
          <w:color w:val="1F497D"/>
          <w:spacing w:val="-2"/>
          <w:sz w:val="20"/>
          <w:lang w:val="sr-Cyrl-CS"/>
        </w:rPr>
        <w:t>у</w:t>
      </w:r>
      <w:r w:rsidRPr="004E105C">
        <w:rPr>
          <w:rFonts w:ascii="Arial Narrow" w:hAnsi="Arial Narrow" w:cs="Arial Narrow"/>
          <w:color w:val="1F497D"/>
          <w:spacing w:val="2"/>
          <w:sz w:val="20"/>
          <w:lang w:val="sr-Cyrl-CS"/>
        </w:rPr>
        <w:t>п</w:t>
      </w:r>
      <w:r w:rsidRPr="004E105C">
        <w:rPr>
          <w:rFonts w:ascii="Arial Narrow" w:hAnsi="Arial Narrow" w:cs="Arial Narrow"/>
          <w:color w:val="1F497D"/>
          <w:spacing w:val="-1"/>
          <w:sz w:val="20"/>
          <w:lang w:val="sr-Cyrl-CS"/>
        </w:rPr>
        <w:t>ц</w:t>
      </w:r>
      <w:r w:rsidRPr="004E105C">
        <w:rPr>
          <w:rFonts w:ascii="Arial Narrow" w:hAnsi="Arial Narrow" w:cs="Arial Narrow"/>
          <w:color w:val="1F497D"/>
          <w:sz w:val="20"/>
          <w:lang w:val="sr-Cyrl-CS"/>
        </w:rPr>
        <w:t>има</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ј</w:t>
      </w:r>
      <w:r w:rsidRPr="004E105C">
        <w:rPr>
          <w:rFonts w:ascii="Arial Narrow" w:hAnsi="Arial Narrow" w:cs="Arial Narrow"/>
          <w:color w:val="1F497D"/>
          <w:spacing w:val="-2"/>
          <w:sz w:val="20"/>
          <w:lang w:val="sr-Cyrl-CS"/>
        </w:rPr>
        <w:t>а</w:t>
      </w:r>
      <w:r w:rsidRPr="004E105C">
        <w:rPr>
          <w:rFonts w:ascii="Arial Narrow" w:hAnsi="Arial Narrow" w:cs="Arial Narrow"/>
          <w:color w:val="1F497D"/>
          <w:sz w:val="20"/>
          <w:lang w:val="sr-Cyrl-CS"/>
        </w:rPr>
        <w:t>вних на</w:t>
      </w:r>
      <w:r w:rsidRPr="004E105C">
        <w:rPr>
          <w:rFonts w:ascii="Arial Narrow" w:hAnsi="Arial Narrow" w:cs="Arial Narrow"/>
          <w:color w:val="1F497D"/>
          <w:spacing w:val="-5"/>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вки</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и</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н</w:t>
      </w:r>
      <w:r w:rsidRPr="004E105C">
        <w:rPr>
          <w:rFonts w:ascii="Arial Narrow" w:hAnsi="Arial Narrow" w:cs="Arial Narrow"/>
          <w:color w:val="1F497D"/>
          <w:spacing w:val="-4"/>
          <w:sz w:val="20"/>
          <w:lang w:val="sr-Cyrl-CS"/>
        </w:rPr>
        <w:t>а</w:t>
      </w:r>
      <w:r w:rsidRPr="004E105C">
        <w:rPr>
          <w:rFonts w:ascii="Arial Narrow" w:hAnsi="Arial Narrow" w:cs="Arial Narrow"/>
          <w:color w:val="1F497D"/>
          <w:sz w:val="20"/>
          <w:lang w:val="sr-Cyrl-CS"/>
        </w:rPr>
        <w:t>ч</w:t>
      </w:r>
      <w:r w:rsidRPr="004E105C">
        <w:rPr>
          <w:rFonts w:ascii="Arial Narrow" w:hAnsi="Arial Narrow" w:cs="Arial Narrow"/>
          <w:color w:val="1F497D"/>
          <w:spacing w:val="-2"/>
          <w:sz w:val="20"/>
          <w:lang w:val="sr-Cyrl-CS"/>
        </w:rPr>
        <w:t>и</w:t>
      </w:r>
      <w:r w:rsidRPr="004E105C">
        <w:rPr>
          <w:rFonts w:ascii="Arial Narrow" w:hAnsi="Arial Narrow" w:cs="Arial Narrow"/>
          <w:color w:val="1F497D"/>
          <w:sz w:val="20"/>
          <w:lang w:val="sr-Cyrl-CS"/>
        </w:rPr>
        <w:t xml:space="preserve">ну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о</w:t>
      </w:r>
      <w:r w:rsidRPr="004E105C">
        <w:rPr>
          <w:rFonts w:ascii="Arial Narrow" w:hAnsi="Arial Narrow" w:cs="Arial Narrow"/>
          <w:color w:val="1F497D"/>
          <w:spacing w:val="5"/>
          <w:sz w:val="20"/>
          <w:lang w:val="sr-Cyrl-CS"/>
        </w:rPr>
        <w:t>к</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зи</w:t>
      </w:r>
      <w:r w:rsidRPr="004E105C">
        <w:rPr>
          <w:rFonts w:ascii="Arial Narrow" w:hAnsi="Arial Narrow" w:cs="Arial Narrow"/>
          <w:color w:val="1F497D"/>
          <w:spacing w:val="-3"/>
          <w:sz w:val="20"/>
          <w:lang w:val="sr-Cyrl-CS"/>
        </w:rPr>
        <w:t>в</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1"/>
          <w:sz w:val="20"/>
          <w:lang w:val="sr-Cyrl-CS"/>
        </w:rPr>
        <w:t>њ</w:t>
      </w:r>
      <w:r w:rsidRPr="004E105C">
        <w:rPr>
          <w:rFonts w:ascii="Arial Narrow" w:hAnsi="Arial Narrow" w:cs="Arial Narrow"/>
          <w:color w:val="1F497D"/>
          <w:sz w:val="20"/>
          <w:lang w:val="sr-Cyrl-CS"/>
        </w:rPr>
        <w:t>а исп</w:t>
      </w:r>
      <w:r w:rsidRPr="004E105C">
        <w:rPr>
          <w:rFonts w:ascii="Arial Narrow" w:hAnsi="Arial Narrow" w:cs="Arial Narrow"/>
          <w:color w:val="1F497D"/>
          <w:spacing w:val="-3"/>
          <w:sz w:val="20"/>
          <w:lang w:val="sr-Cyrl-CS"/>
        </w:rPr>
        <w:t>у</w:t>
      </w:r>
      <w:r w:rsidRPr="004E105C">
        <w:rPr>
          <w:rFonts w:ascii="Arial Narrow" w:hAnsi="Arial Narrow" w:cs="Arial Narrow"/>
          <w:color w:val="1F497D"/>
          <w:spacing w:val="-1"/>
          <w:sz w:val="20"/>
          <w:lang w:val="sr-Cyrl-CS"/>
        </w:rPr>
        <w:t>њ</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нос</w:t>
      </w:r>
      <w:r w:rsidRPr="004E105C">
        <w:rPr>
          <w:rFonts w:ascii="Arial Narrow" w:hAnsi="Arial Narrow" w:cs="Arial Narrow"/>
          <w:color w:val="1F497D"/>
          <w:spacing w:val="1"/>
          <w:sz w:val="20"/>
          <w:lang w:val="sr-Cyrl-CS"/>
        </w:rPr>
        <w:t>т</w:t>
      </w:r>
      <w:r w:rsidRPr="004E105C">
        <w:rPr>
          <w:rFonts w:ascii="Arial Narrow" w:hAnsi="Arial Narrow" w:cs="Arial Narrow"/>
          <w:color w:val="1F497D"/>
          <w:sz w:val="20"/>
          <w:lang w:val="sr-Cyrl-CS"/>
        </w:rPr>
        <w:t>и</w:t>
      </w:r>
      <w:r w:rsidR="00E67F0D">
        <w:rPr>
          <w:rFonts w:ascii="Arial Narrow" w:hAnsi="Arial Narrow" w:cs="Arial Narrow"/>
          <w:color w:val="1F497D"/>
          <w:sz w:val="20"/>
          <w:lang w:val="sr-Cyrl-CS"/>
        </w:rPr>
        <w:t xml:space="preserve"> </w:t>
      </w:r>
      <w:r w:rsidRPr="004E105C">
        <w:rPr>
          <w:rFonts w:ascii="Arial Narrow" w:hAnsi="Arial Narrow" w:cs="Arial Narrow"/>
          <w:color w:val="1F497D"/>
          <w:spacing w:val="-5"/>
          <w:sz w:val="20"/>
          <w:lang w:val="sr-Cyrl-CS"/>
        </w:rPr>
        <w:t>у</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ло</w:t>
      </w:r>
      <w:r w:rsidRPr="004E105C">
        <w:rPr>
          <w:rFonts w:ascii="Arial Narrow" w:hAnsi="Arial Narrow" w:cs="Arial Narrow"/>
          <w:color w:val="1F497D"/>
          <w:spacing w:val="-3"/>
          <w:sz w:val="20"/>
          <w:lang w:val="sr-Cyrl-CS"/>
        </w:rPr>
        <w:t>в</w:t>
      </w:r>
      <w:r w:rsidRPr="004E105C">
        <w:rPr>
          <w:rFonts w:ascii="Arial Narrow" w:hAnsi="Arial Narrow" w:cs="Arial Narrow"/>
          <w:color w:val="1F497D"/>
          <w:sz w:val="20"/>
          <w:lang w:val="sr-Cyrl-CS"/>
        </w:rPr>
        <w:t>а(</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w:t>
      </w:r>
      <w:r w:rsidRPr="004E105C">
        <w:rPr>
          <w:rFonts w:ascii="Arial Narrow" w:hAnsi="Arial Narrow" w:cs="Arial Narrow"/>
          <w:color w:val="1F497D"/>
          <w:spacing w:val="-6"/>
          <w:sz w:val="20"/>
          <w:lang w:val="sr-Cyrl-CS"/>
        </w:rPr>
        <w:t>г</w:t>
      </w:r>
      <w:r w:rsidRPr="004E105C">
        <w:rPr>
          <w:rFonts w:ascii="Arial Narrow" w:hAnsi="Arial Narrow" w:cs="Arial Narrow"/>
          <w:color w:val="1F497D"/>
          <w:spacing w:val="-1"/>
          <w:sz w:val="20"/>
          <w:lang w:val="sr-Cyrl-CS"/>
        </w:rPr>
        <w:t>л</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сник</w:t>
      </w:r>
      <w:r w:rsidRPr="004E105C">
        <w:rPr>
          <w:rFonts w:ascii="Arial Narrow" w:hAnsi="Arial Narrow" w:cs="Arial Narrow"/>
          <w:color w:val="1F497D"/>
          <w:spacing w:val="-2"/>
          <w:sz w:val="20"/>
          <w:lang w:val="sr-Cyrl-CS"/>
        </w:rPr>
        <w:t>Р</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б</w:t>
      </w:r>
      <w:r w:rsidRPr="004E105C">
        <w:rPr>
          <w:rFonts w:ascii="Arial Narrow" w:hAnsi="Arial Narrow" w:cs="Arial Narrow"/>
          <w:color w:val="1F497D"/>
          <w:spacing w:val="4"/>
          <w:sz w:val="20"/>
          <w:lang w:val="sr-Cyrl-CS"/>
        </w:rPr>
        <w:t>р</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286/2015</w:t>
      </w:r>
      <w:r w:rsidRPr="004E105C">
        <w:rPr>
          <w:rFonts w:ascii="Arial Narrow" w:hAnsi="Arial Narrow" w:cs="Arial Narrow"/>
          <w:color w:val="1F497D"/>
          <w:sz w:val="20"/>
          <w:lang w:val="sr-Cyrl-CS"/>
        </w:rPr>
        <w:t>),</w:t>
      </w:r>
      <w:r w:rsidRPr="004E105C">
        <w:rPr>
          <w:rFonts w:ascii="Arial Narrow" w:hAnsi="Arial Narrow" w:cs="Arial Narrow"/>
          <w:i/>
          <w:iCs/>
          <w:color w:val="1F497D"/>
          <w:spacing w:val="-4"/>
          <w:sz w:val="20"/>
          <w:lang w:val="sr-Cyrl-CS"/>
        </w:rPr>
        <w:t>О</w:t>
      </w:r>
      <w:r w:rsidRPr="004E105C">
        <w:rPr>
          <w:rFonts w:ascii="Arial Narrow" w:hAnsi="Arial Narrow" w:cs="Arial Narrow"/>
          <w:i/>
          <w:iCs/>
          <w:color w:val="1F497D"/>
          <w:spacing w:val="-1"/>
          <w:sz w:val="20"/>
          <w:lang w:val="sr-Cyrl-CS"/>
        </w:rPr>
        <w:t>дл</w:t>
      </w:r>
      <w:r w:rsidRPr="004E105C">
        <w:rPr>
          <w:rFonts w:ascii="Arial Narrow" w:hAnsi="Arial Narrow" w:cs="Arial Narrow"/>
          <w:i/>
          <w:iCs/>
          <w:color w:val="1F497D"/>
          <w:spacing w:val="-2"/>
          <w:sz w:val="20"/>
          <w:lang w:val="sr-Cyrl-CS"/>
        </w:rPr>
        <w:t>у</w:t>
      </w:r>
      <w:r w:rsidRPr="004E105C">
        <w:rPr>
          <w:rFonts w:ascii="Arial Narrow" w:hAnsi="Arial Narrow" w:cs="Arial Narrow"/>
          <w:i/>
          <w:iCs/>
          <w:color w:val="1F497D"/>
          <w:spacing w:val="3"/>
          <w:sz w:val="20"/>
          <w:lang w:val="sr-Cyrl-CS"/>
        </w:rPr>
        <w:t>к</w:t>
      </w:r>
      <w:r w:rsidRPr="004E105C">
        <w:rPr>
          <w:rFonts w:ascii="Arial Narrow" w:hAnsi="Arial Narrow" w:cs="Arial Narrow"/>
          <w:i/>
          <w:iCs/>
          <w:color w:val="1F497D"/>
          <w:sz w:val="20"/>
          <w:lang w:val="sr-Cyrl-CS"/>
        </w:rPr>
        <w:t>е</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о</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по</w:t>
      </w:r>
      <w:r w:rsidRPr="004E105C">
        <w:rPr>
          <w:rFonts w:ascii="Arial Narrow" w:hAnsi="Arial Narrow" w:cs="Arial Narrow"/>
          <w:i/>
          <w:iCs/>
          <w:color w:val="1F497D"/>
          <w:spacing w:val="-1"/>
          <w:sz w:val="20"/>
          <w:lang w:val="sr-Cyrl-CS"/>
        </w:rPr>
        <w:t>к</w:t>
      </w:r>
      <w:r w:rsidRPr="004E105C">
        <w:rPr>
          <w:rFonts w:ascii="Arial Narrow" w:hAnsi="Arial Narrow" w:cs="Arial Narrow"/>
          <w:i/>
          <w:iCs/>
          <w:color w:val="1F497D"/>
          <w:spacing w:val="1"/>
          <w:sz w:val="20"/>
          <w:lang w:val="sr-Cyrl-CS"/>
        </w:rPr>
        <w:t>р</w:t>
      </w:r>
      <w:r w:rsidRPr="004E105C">
        <w:rPr>
          <w:rFonts w:ascii="Arial Narrow" w:hAnsi="Arial Narrow" w:cs="Arial Narrow"/>
          <w:i/>
          <w:iCs/>
          <w:color w:val="1F497D"/>
          <w:spacing w:val="-9"/>
          <w:sz w:val="20"/>
          <w:lang w:val="sr-Cyrl-CS"/>
        </w:rPr>
        <w:t>е</w:t>
      </w:r>
      <w:r w:rsidRPr="004E105C">
        <w:rPr>
          <w:rFonts w:ascii="Arial Narrow" w:hAnsi="Arial Narrow" w:cs="Arial Narrow"/>
          <w:i/>
          <w:iCs/>
          <w:color w:val="1F497D"/>
          <w:spacing w:val="-2"/>
          <w:sz w:val="20"/>
          <w:lang w:val="sr-Cyrl-CS"/>
        </w:rPr>
        <w:t>т</w:t>
      </w:r>
      <w:r w:rsidRPr="004E105C">
        <w:rPr>
          <w:rFonts w:ascii="Arial Narrow" w:hAnsi="Arial Narrow" w:cs="Arial Narrow"/>
          <w:i/>
          <w:iCs/>
          <w:color w:val="1F497D"/>
          <w:spacing w:val="1"/>
          <w:sz w:val="20"/>
          <w:lang w:val="sr-Cyrl-CS"/>
        </w:rPr>
        <w:t>а</w:t>
      </w:r>
      <w:r w:rsidRPr="004E105C">
        <w:rPr>
          <w:rFonts w:ascii="Arial Narrow" w:hAnsi="Arial Narrow" w:cs="Arial Narrow"/>
          <w:i/>
          <w:iCs/>
          <w:color w:val="1F497D"/>
          <w:spacing w:val="-1"/>
          <w:sz w:val="20"/>
          <w:lang w:val="sr-Cyrl-CS"/>
        </w:rPr>
        <w:t>њ</w:t>
      </w:r>
      <w:r w:rsidRPr="004E105C">
        <w:rPr>
          <w:rFonts w:ascii="Arial Narrow" w:hAnsi="Arial Narrow" w:cs="Arial Narrow"/>
          <w:i/>
          <w:iCs/>
          <w:color w:val="1F497D"/>
          <w:sz w:val="20"/>
          <w:lang w:val="sr-Cyrl-CS"/>
        </w:rPr>
        <w:t>у</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пос</w:t>
      </w:r>
      <w:r w:rsidRPr="004E105C">
        <w:rPr>
          <w:rFonts w:ascii="Arial Narrow" w:hAnsi="Arial Narrow" w:cs="Arial Narrow"/>
          <w:i/>
          <w:iCs/>
          <w:color w:val="1F497D"/>
          <w:spacing w:val="3"/>
          <w:sz w:val="20"/>
          <w:lang w:val="sr-Cyrl-CS"/>
        </w:rPr>
        <w:t>т</w:t>
      </w:r>
      <w:r w:rsidRPr="004E105C">
        <w:rPr>
          <w:rFonts w:ascii="Arial Narrow" w:hAnsi="Arial Narrow" w:cs="Arial Narrow"/>
          <w:i/>
          <w:iCs/>
          <w:color w:val="1F497D"/>
          <w:spacing w:val="-2"/>
          <w:sz w:val="20"/>
          <w:lang w:val="sr-Cyrl-CS"/>
        </w:rPr>
        <w:t>у</w:t>
      </w:r>
      <w:r w:rsidRPr="004E105C">
        <w:rPr>
          <w:rFonts w:ascii="Arial Narrow" w:hAnsi="Arial Narrow" w:cs="Arial Narrow"/>
          <w:i/>
          <w:iCs/>
          <w:color w:val="1F497D"/>
          <w:sz w:val="20"/>
          <w:lang w:val="sr-Cyrl-CS"/>
        </w:rPr>
        <w:t>п</w:t>
      </w:r>
      <w:r w:rsidRPr="004E105C">
        <w:rPr>
          <w:rFonts w:ascii="Arial Narrow" w:hAnsi="Arial Narrow" w:cs="Arial Narrow"/>
          <w:i/>
          <w:iCs/>
          <w:color w:val="1F497D"/>
          <w:spacing w:val="5"/>
          <w:sz w:val="20"/>
          <w:lang w:val="sr-Cyrl-CS"/>
        </w:rPr>
        <w:t>к</w:t>
      </w:r>
      <w:r w:rsidRPr="004E105C">
        <w:rPr>
          <w:rFonts w:ascii="Arial Narrow" w:hAnsi="Arial Narrow" w:cs="Arial Narrow"/>
          <w:i/>
          <w:iCs/>
          <w:color w:val="1F497D"/>
          <w:sz w:val="20"/>
          <w:lang w:val="sr-Cyrl-CS"/>
        </w:rPr>
        <w:t>а</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јавне</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на</w:t>
      </w:r>
      <w:r w:rsidRPr="004E105C">
        <w:rPr>
          <w:rFonts w:ascii="Arial Narrow" w:hAnsi="Arial Narrow" w:cs="Arial Narrow"/>
          <w:i/>
          <w:iCs/>
          <w:color w:val="1F497D"/>
          <w:spacing w:val="-7"/>
          <w:sz w:val="20"/>
          <w:lang w:val="sr-Cyrl-CS"/>
        </w:rPr>
        <w:t>б</w:t>
      </w:r>
      <w:r w:rsidRPr="004E105C">
        <w:rPr>
          <w:rFonts w:ascii="Arial Narrow" w:hAnsi="Arial Narrow" w:cs="Arial Narrow"/>
          <w:i/>
          <w:iCs/>
          <w:color w:val="1F497D"/>
          <w:spacing w:val="-1"/>
          <w:sz w:val="20"/>
          <w:lang w:val="sr-Cyrl-CS"/>
        </w:rPr>
        <w:t>а</w:t>
      </w:r>
      <w:r w:rsidRPr="004E105C">
        <w:rPr>
          <w:rFonts w:ascii="Arial Narrow" w:hAnsi="Arial Narrow" w:cs="Arial Narrow"/>
          <w:i/>
          <w:iCs/>
          <w:color w:val="1F497D"/>
          <w:sz w:val="20"/>
          <w:lang w:val="sr-Cyrl-CS"/>
        </w:rPr>
        <w:t>в</w:t>
      </w:r>
      <w:r w:rsidRPr="004E105C">
        <w:rPr>
          <w:rFonts w:ascii="Arial Narrow" w:hAnsi="Arial Narrow" w:cs="Arial Narrow"/>
          <w:i/>
          <w:iCs/>
          <w:color w:val="1F497D"/>
          <w:spacing w:val="2"/>
          <w:sz w:val="20"/>
          <w:lang w:val="sr-Cyrl-CS"/>
        </w:rPr>
        <w:t>к</w:t>
      </w:r>
      <w:r w:rsidRPr="004E105C">
        <w:rPr>
          <w:rFonts w:ascii="Arial Narrow" w:hAnsi="Arial Narrow" w:cs="Arial Narrow"/>
          <w:i/>
          <w:iCs/>
          <w:color w:val="1F497D"/>
          <w:sz w:val="20"/>
          <w:lang w:val="sr-Cyrl-CS"/>
        </w:rPr>
        <w:t>е</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pacing w:val="-1"/>
          <w:sz w:val="20"/>
          <w:lang w:val="sr-Cyrl-CS"/>
        </w:rPr>
        <w:t>б</w:t>
      </w:r>
      <w:r w:rsidRPr="004E105C">
        <w:rPr>
          <w:rFonts w:ascii="Arial Narrow" w:hAnsi="Arial Narrow" w:cs="Arial Narrow"/>
          <w:i/>
          <w:iCs/>
          <w:color w:val="1F497D"/>
          <w:spacing w:val="1"/>
          <w:sz w:val="20"/>
          <w:lang w:val="sr-Cyrl-CS"/>
        </w:rPr>
        <w:t>ро</w:t>
      </w:r>
      <w:r w:rsidR="00EC7884">
        <w:rPr>
          <w:rFonts w:ascii="Arial Narrow" w:hAnsi="Arial Narrow" w:cs="Arial Narrow"/>
          <w:i/>
          <w:iCs/>
          <w:color w:val="1F497D"/>
          <w:sz w:val="20"/>
          <w:lang w:val="sr-Cyrl-CS"/>
        </w:rPr>
        <w:t xml:space="preserve">ј </w:t>
      </w:r>
      <w:r w:rsidR="00131DA0">
        <w:rPr>
          <w:rFonts w:ascii="Arial Narrow" w:hAnsi="Arial Narrow" w:cs="Arial Narrow"/>
          <w:i/>
          <w:iCs/>
          <w:color w:val="365F91" w:themeColor="accent1" w:themeShade="BF"/>
          <w:sz w:val="20"/>
          <w:lang w:val="sr-Cyrl-CS"/>
        </w:rPr>
        <w:t>33</w:t>
      </w:r>
      <w:r w:rsidR="0059141F">
        <w:rPr>
          <w:rFonts w:ascii="Arial Narrow" w:hAnsi="Arial Narrow" w:cs="Arial Narrow"/>
          <w:i/>
          <w:iCs/>
          <w:color w:val="365F91" w:themeColor="accent1" w:themeShade="BF"/>
          <w:sz w:val="20"/>
          <w:lang w:val="sr-Cyrl-CS"/>
        </w:rPr>
        <w:t>-</w:t>
      </w:r>
      <w:r w:rsidR="00131DA0">
        <w:rPr>
          <w:rFonts w:ascii="Arial Narrow" w:hAnsi="Arial Narrow" w:cs="Arial Narrow"/>
          <w:i/>
          <w:iCs/>
          <w:color w:val="365F91" w:themeColor="accent1" w:themeShade="BF"/>
          <w:sz w:val="20"/>
          <w:lang w:val="sr-Cyrl-CS"/>
        </w:rPr>
        <w:t>1</w:t>
      </w:r>
      <w:r w:rsidR="0059141F">
        <w:rPr>
          <w:rFonts w:ascii="Arial Narrow" w:hAnsi="Arial Narrow" w:cs="Arial Narrow"/>
          <w:i/>
          <w:iCs/>
          <w:color w:val="365F91" w:themeColor="accent1" w:themeShade="BF"/>
          <w:sz w:val="20"/>
          <w:lang w:val="sr-Cyrl-CS"/>
        </w:rPr>
        <w:t>/2019</w:t>
      </w:r>
      <w:r w:rsidRPr="00301E32">
        <w:rPr>
          <w:rFonts w:ascii="Arial Narrow" w:hAnsi="Arial Narrow" w:cs="Arial Narrow"/>
          <w:i/>
          <w:iCs/>
          <w:color w:val="365F91" w:themeColor="accent1" w:themeShade="BF"/>
          <w:sz w:val="20"/>
          <w:lang w:val="sr-Cyrl-CS"/>
        </w:rPr>
        <w:t xml:space="preserve"> од </w:t>
      </w:r>
      <w:r w:rsidR="0059141F">
        <w:rPr>
          <w:rFonts w:ascii="Arial Narrow" w:hAnsi="Arial Narrow" w:cs="Arial Narrow"/>
          <w:i/>
          <w:iCs/>
          <w:color w:val="365F91" w:themeColor="accent1" w:themeShade="BF"/>
          <w:sz w:val="20"/>
          <w:lang w:val="sr-Cyrl-CS"/>
        </w:rPr>
        <w:t>2</w:t>
      </w:r>
      <w:r w:rsidR="00131DA0">
        <w:rPr>
          <w:rFonts w:ascii="Arial Narrow" w:hAnsi="Arial Narrow" w:cs="Arial Narrow"/>
          <w:i/>
          <w:iCs/>
          <w:color w:val="365F91" w:themeColor="accent1" w:themeShade="BF"/>
          <w:sz w:val="20"/>
          <w:lang w:val="sr-Cyrl-CS"/>
        </w:rPr>
        <w:t>9</w:t>
      </w:r>
      <w:r w:rsidR="0059141F">
        <w:rPr>
          <w:rFonts w:ascii="Arial Narrow" w:hAnsi="Arial Narrow" w:cs="Arial Narrow"/>
          <w:i/>
          <w:iCs/>
          <w:color w:val="365F91" w:themeColor="accent1" w:themeShade="BF"/>
          <w:sz w:val="20"/>
          <w:lang w:val="sr-Cyrl-CS"/>
        </w:rPr>
        <w:t>.0</w:t>
      </w:r>
      <w:r w:rsidR="00131DA0">
        <w:rPr>
          <w:rFonts w:ascii="Arial Narrow" w:hAnsi="Arial Narrow" w:cs="Arial Narrow"/>
          <w:i/>
          <w:iCs/>
          <w:color w:val="365F91" w:themeColor="accent1" w:themeShade="BF"/>
          <w:sz w:val="20"/>
          <w:lang w:val="sr-Cyrl-CS"/>
        </w:rPr>
        <w:t>8</w:t>
      </w:r>
      <w:r w:rsidR="0059141F">
        <w:rPr>
          <w:rFonts w:ascii="Arial Narrow" w:hAnsi="Arial Narrow" w:cs="Arial Narrow"/>
          <w:i/>
          <w:iCs/>
          <w:color w:val="365F91" w:themeColor="accent1" w:themeShade="BF"/>
          <w:sz w:val="20"/>
          <w:lang w:val="sr-Cyrl-CS"/>
        </w:rPr>
        <w:t>.2019.</w:t>
      </w:r>
      <w:r w:rsidRPr="00301E32">
        <w:rPr>
          <w:rFonts w:ascii="Arial Narrow" w:hAnsi="Arial Narrow" w:cs="Arial Narrow"/>
          <w:i/>
          <w:iCs/>
          <w:color w:val="365F91" w:themeColor="accent1" w:themeShade="BF"/>
          <w:sz w:val="20"/>
          <w:lang w:val="sr-Cyrl-CS"/>
        </w:rPr>
        <w:t xml:space="preserve"> год. </w:t>
      </w:r>
      <w:r w:rsidR="00E67F0D" w:rsidRPr="00301E32">
        <w:rPr>
          <w:rFonts w:ascii="Arial Narrow" w:hAnsi="Arial Narrow" w:cs="Arial Narrow"/>
          <w:color w:val="365F91" w:themeColor="accent1" w:themeShade="BF"/>
          <w:sz w:val="20"/>
          <w:lang w:val="sr-Cyrl-CS"/>
        </w:rPr>
        <w:t xml:space="preserve">и </w:t>
      </w:r>
      <w:r w:rsidRPr="00301E32">
        <w:rPr>
          <w:rFonts w:ascii="Arial Narrow" w:hAnsi="Arial Narrow" w:cs="Arial Narrow"/>
          <w:color w:val="365F91" w:themeColor="accent1" w:themeShade="BF"/>
          <w:spacing w:val="-2"/>
          <w:sz w:val="20"/>
          <w:lang w:val="sr-Cyrl-CS"/>
        </w:rPr>
        <w:t>Р</w:t>
      </w:r>
      <w:r w:rsidRPr="00301E32">
        <w:rPr>
          <w:rFonts w:ascii="Arial Narrow" w:hAnsi="Arial Narrow" w:cs="Arial Narrow"/>
          <w:color w:val="365F91" w:themeColor="accent1" w:themeShade="BF"/>
          <w:spacing w:val="1"/>
          <w:sz w:val="20"/>
          <w:lang w:val="sr-Cyrl-CS"/>
        </w:rPr>
        <w:t>е</w:t>
      </w:r>
      <w:r w:rsidRPr="00301E32">
        <w:rPr>
          <w:rFonts w:ascii="Arial Narrow" w:hAnsi="Arial Narrow" w:cs="Arial Narrow"/>
          <w:color w:val="365F91" w:themeColor="accent1" w:themeShade="BF"/>
          <w:sz w:val="20"/>
          <w:lang w:val="sr-Cyrl-CS"/>
        </w:rPr>
        <w:t>ш</w:t>
      </w:r>
      <w:r w:rsidRPr="00301E32">
        <w:rPr>
          <w:rFonts w:ascii="Arial Narrow" w:hAnsi="Arial Narrow" w:cs="Arial Narrow"/>
          <w:color w:val="365F91" w:themeColor="accent1" w:themeShade="BF"/>
          <w:spacing w:val="1"/>
          <w:sz w:val="20"/>
          <w:lang w:val="sr-Cyrl-CS"/>
        </w:rPr>
        <w:t>е</w:t>
      </w:r>
      <w:r w:rsidRPr="00301E32">
        <w:rPr>
          <w:rFonts w:ascii="Arial Narrow" w:hAnsi="Arial Narrow" w:cs="Arial Narrow"/>
          <w:color w:val="365F91" w:themeColor="accent1" w:themeShade="BF"/>
          <w:spacing w:val="-2"/>
          <w:sz w:val="20"/>
          <w:lang w:val="sr-Cyrl-CS"/>
        </w:rPr>
        <w:t>њ</w:t>
      </w:r>
      <w:r w:rsidRPr="00301E32">
        <w:rPr>
          <w:rFonts w:ascii="Arial Narrow" w:hAnsi="Arial Narrow" w:cs="Arial Narrow"/>
          <w:color w:val="365F91" w:themeColor="accent1" w:themeShade="BF"/>
          <w:sz w:val="20"/>
          <w:lang w:val="sr-Cyrl-CS"/>
        </w:rPr>
        <w:t xml:space="preserve">а  о  </w:t>
      </w:r>
      <w:r w:rsidRPr="00301E32">
        <w:rPr>
          <w:rFonts w:ascii="Arial Narrow" w:hAnsi="Arial Narrow" w:cs="Arial Narrow"/>
          <w:color w:val="365F91" w:themeColor="accent1" w:themeShade="BF"/>
          <w:spacing w:val="1"/>
          <w:sz w:val="20"/>
          <w:lang w:val="sr-Cyrl-CS"/>
        </w:rPr>
        <w:t>о</w:t>
      </w:r>
      <w:r w:rsidRPr="00301E32">
        <w:rPr>
          <w:rFonts w:ascii="Arial Narrow" w:hAnsi="Arial Narrow" w:cs="Arial Narrow"/>
          <w:color w:val="365F91" w:themeColor="accent1" w:themeShade="BF"/>
          <w:spacing w:val="-1"/>
          <w:sz w:val="20"/>
          <w:lang w:val="sr-Cyrl-CS"/>
        </w:rPr>
        <w:t>бра</w:t>
      </w:r>
      <w:r w:rsidRPr="00301E32">
        <w:rPr>
          <w:rFonts w:ascii="Arial Narrow" w:hAnsi="Arial Narrow" w:cs="Arial Narrow"/>
          <w:color w:val="365F91" w:themeColor="accent1" w:themeShade="BF"/>
          <w:spacing w:val="-2"/>
          <w:sz w:val="20"/>
          <w:lang w:val="sr-Cyrl-CS"/>
        </w:rPr>
        <w:t>з</w:t>
      </w:r>
      <w:r w:rsidRPr="00301E32">
        <w:rPr>
          <w:rFonts w:ascii="Arial Narrow" w:hAnsi="Arial Narrow" w:cs="Arial Narrow"/>
          <w:color w:val="365F91" w:themeColor="accent1" w:themeShade="BF"/>
          <w:spacing w:val="1"/>
          <w:sz w:val="20"/>
          <w:lang w:val="sr-Cyrl-CS"/>
        </w:rPr>
        <w:t>о</w:t>
      </w:r>
      <w:r w:rsidRPr="00301E32">
        <w:rPr>
          <w:rFonts w:ascii="Arial Narrow" w:hAnsi="Arial Narrow" w:cs="Arial Narrow"/>
          <w:color w:val="365F91" w:themeColor="accent1" w:themeShade="BF"/>
          <w:spacing w:val="-5"/>
          <w:sz w:val="20"/>
          <w:lang w:val="sr-Cyrl-CS"/>
        </w:rPr>
        <w:t>в</w:t>
      </w:r>
      <w:r w:rsidRPr="00301E32">
        <w:rPr>
          <w:rFonts w:ascii="Arial Narrow" w:hAnsi="Arial Narrow" w:cs="Arial Narrow"/>
          <w:color w:val="365F91" w:themeColor="accent1" w:themeShade="BF"/>
          <w:spacing w:val="1"/>
          <w:sz w:val="20"/>
          <w:lang w:val="sr-Cyrl-CS"/>
        </w:rPr>
        <w:t>а</w:t>
      </w:r>
      <w:r w:rsidRPr="00301E32">
        <w:rPr>
          <w:rFonts w:ascii="Arial Narrow" w:hAnsi="Arial Narrow" w:cs="Arial Narrow"/>
          <w:color w:val="365F91" w:themeColor="accent1" w:themeShade="BF"/>
          <w:spacing w:val="-1"/>
          <w:sz w:val="20"/>
          <w:lang w:val="sr-Cyrl-CS"/>
        </w:rPr>
        <w:t>њ</w:t>
      </w:r>
      <w:r w:rsidRPr="00301E32">
        <w:rPr>
          <w:rFonts w:ascii="Arial Narrow" w:hAnsi="Arial Narrow" w:cs="Arial Narrow"/>
          <w:color w:val="365F91" w:themeColor="accent1" w:themeShade="BF"/>
          <w:sz w:val="20"/>
          <w:lang w:val="sr-Cyrl-CS"/>
        </w:rPr>
        <w:t xml:space="preserve">у  </w:t>
      </w:r>
      <w:r w:rsidRPr="00301E32">
        <w:rPr>
          <w:rFonts w:ascii="Arial Narrow" w:hAnsi="Arial Narrow" w:cs="Arial Narrow"/>
          <w:color w:val="365F91" w:themeColor="accent1" w:themeShade="BF"/>
          <w:spacing w:val="3"/>
          <w:sz w:val="20"/>
          <w:lang w:val="sr-Cyrl-CS"/>
        </w:rPr>
        <w:t>к</w:t>
      </w:r>
      <w:r w:rsidRPr="00301E32">
        <w:rPr>
          <w:rFonts w:ascii="Arial Narrow" w:hAnsi="Arial Narrow" w:cs="Arial Narrow"/>
          <w:color w:val="365F91" w:themeColor="accent1" w:themeShade="BF"/>
          <w:spacing w:val="-1"/>
          <w:sz w:val="20"/>
          <w:lang w:val="sr-Cyrl-CS"/>
        </w:rPr>
        <w:t>о</w:t>
      </w:r>
      <w:r w:rsidRPr="00301E32">
        <w:rPr>
          <w:rFonts w:ascii="Arial Narrow" w:hAnsi="Arial Narrow" w:cs="Arial Narrow"/>
          <w:color w:val="365F91" w:themeColor="accent1" w:themeShade="BF"/>
          <w:sz w:val="20"/>
          <w:lang w:val="sr-Cyrl-CS"/>
        </w:rPr>
        <w:t xml:space="preserve">мисије  </w:t>
      </w:r>
      <w:r w:rsidRPr="00301E32">
        <w:rPr>
          <w:rFonts w:ascii="Arial Narrow" w:hAnsi="Arial Narrow" w:cs="Arial Narrow"/>
          <w:color w:val="365F91" w:themeColor="accent1" w:themeShade="BF"/>
          <w:spacing w:val="-2"/>
          <w:sz w:val="20"/>
          <w:lang w:val="sr-Cyrl-CS"/>
        </w:rPr>
        <w:t>з</w:t>
      </w:r>
      <w:r w:rsidRPr="00301E32">
        <w:rPr>
          <w:rFonts w:ascii="Arial Narrow" w:hAnsi="Arial Narrow" w:cs="Arial Narrow"/>
          <w:color w:val="365F91" w:themeColor="accent1" w:themeShade="BF"/>
          <w:sz w:val="20"/>
          <w:lang w:val="sr-Cyrl-CS"/>
        </w:rPr>
        <w:t xml:space="preserve">а  </w:t>
      </w:r>
      <w:r w:rsidRPr="00301E32">
        <w:rPr>
          <w:rFonts w:ascii="Arial Narrow" w:hAnsi="Arial Narrow" w:cs="Arial Narrow"/>
          <w:color w:val="365F91" w:themeColor="accent1" w:themeShade="BF"/>
          <w:spacing w:val="-3"/>
          <w:sz w:val="20"/>
          <w:lang w:val="sr-Cyrl-CS"/>
        </w:rPr>
        <w:t>ј</w:t>
      </w:r>
      <w:r w:rsidRPr="00301E32">
        <w:rPr>
          <w:rFonts w:ascii="Arial Narrow" w:hAnsi="Arial Narrow" w:cs="Arial Narrow"/>
          <w:color w:val="365F91" w:themeColor="accent1" w:themeShade="BF"/>
          <w:spacing w:val="1"/>
          <w:sz w:val="20"/>
          <w:lang w:val="sr-Cyrl-CS"/>
        </w:rPr>
        <w:t>а</w:t>
      </w:r>
      <w:r w:rsidRPr="00301E32">
        <w:rPr>
          <w:rFonts w:ascii="Arial Narrow" w:hAnsi="Arial Narrow" w:cs="Arial Narrow"/>
          <w:color w:val="365F91" w:themeColor="accent1" w:themeShade="BF"/>
          <w:sz w:val="20"/>
          <w:lang w:val="sr-Cyrl-CS"/>
        </w:rPr>
        <w:t>вну на</w:t>
      </w:r>
      <w:r w:rsidRPr="00301E32">
        <w:rPr>
          <w:rFonts w:ascii="Arial Narrow" w:hAnsi="Arial Narrow" w:cs="Arial Narrow"/>
          <w:color w:val="365F91" w:themeColor="accent1" w:themeShade="BF"/>
          <w:spacing w:val="-5"/>
          <w:sz w:val="20"/>
          <w:lang w:val="sr-Cyrl-CS"/>
        </w:rPr>
        <w:t>б</w:t>
      </w:r>
      <w:r w:rsidRPr="00301E32">
        <w:rPr>
          <w:rFonts w:ascii="Arial Narrow" w:hAnsi="Arial Narrow" w:cs="Arial Narrow"/>
          <w:color w:val="365F91" w:themeColor="accent1" w:themeShade="BF"/>
          <w:spacing w:val="1"/>
          <w:sz w:val="20"/>
          <w:lang w:val="sr-Cyrl-CS"/>
        </w:rPr>
        <w:t>а</w:t>
      </w:r>
      <w:r w:rsidRPr="00301E32">
        <w:rPr>
          <w:rFonts w:ascii="Arial Narrow" w:hAnsi="Arial Narrow" w:cs="Arial Narrow"/>
          <w:color w:val="365F91" w:themeColor="accent1" w:themeShade="BF"/>
          <w:sz w:val="20"/>
          <w:lang w:val="sr-Cyrl-CS"/>
        </w:rPr>
        <w:t>в</w:t>
      </w:r>
      <w:r w:rsidRPr="00301E32">
        <w:rPr>
          <w:rFonts w:ascii="Arial Narrow" w:hAnsi="Arial Narrow" w:cs="Arial Narrow"/>
          <w:color w:val="365F91" w:themeColor="accent1" w:themeShade="BF"/>
          <w:spacing w:val="2"/>
          <w:sz w:val="20"/>
          <w:lang w:val="sr-Cyrl-CS"/>
        </w:rPr>
        <w:t>к</w:t>
      </w:r>
      <w:r w:rsidRPr="00301E32">
        <w:rPr>
          <w:rFonts w:ascii="Arial Narrow" w:hAnsi="Arial Narrow" w:cs="Arial Narrow"/>
          <w:color w:val="365F91" w:themeColor="accent1" w:themeShade="BF"/>
          <w:spacing w:val="-2"/>
          <w:sz w:val="20"/>
          <w:lang w:val="sr-Cyrl-CS"/>
        </w:rPr>
        <w:t>у</w:t>
      </w:r>
      <w:r w:rsidR="00EC7884" w:rsidRPr="00301E32">
        <w:rPr>
          <w:rFonts w:ascii="Arial Narrow" w:hAnsi="Arial Narrow" w:cs="Arial Narrow"/>
          <w:color w:val="365F91" w:themeColor="accent1" w:themeShade="BF"/>
          <w:sz w:val="20"/>
          <w:lang w:val="sr-Cyrl-CS"/>
        </w:rPr>
        <w:t xml:space="preserve"> број </w:t>
      </w:r>
      <w:r w:rsidR="00131DA0">
        <w:rPr>
          <w:rFonts w:ascii="Arial Narrow" w:hAnsi="Arial Narrow" w:cs="Arial Narrow"/>
          <w:color w:val="365F91" w:themeColor="accent1" w:themeShade="BF"/>
          <w:sz w:val="20"/>
          <w:lang w:val="sr-Cyrl-CS"/>
        </w:rPr>
        <w:t>33</w:t>
      </w:r>
      <w:r w:rsidR="0059141F">
        <w:rPr>
          <w:rFonts w:ascii="Arial Narrow" w:hAnsi="Arial Narrow" w:cs="Arial Narrow"/>
          <w:color w:val="365F91" w:themeColor="accent1" w:themeShade="BF"/>
          <w:sz w:val="20"/>
          <w:lang w:val="sr-Cyrl-CS"/>
        </w:rPr>
        <w:t>-3/2019</w:t>
      </w:r>
      <w:r w:rsidRPr="00301E32">
        <w:rPr>
          <w:rFonts w:ascii="Arial Narrow" w:hAnsi="Arial Narrow" w:cs="Arial Narrow"/>
          <w:color w:val="365F91" w:themeColor="accent1" w:themeShade="BF"/>
          <w:sz w:val="20"/>
          <w:lang w:val="sr-Cyrl-CS"/>
        </w:rPr>
        <w:t xml:space="preserve"> од </w:t>
      </w:r>
      <w:r w:rsidR="0059141F">
        <w:rPr>
          <w:rFonts w:ascii="Arial Narrow" w:hAnsi="Arial Narrow" w:cs="Arial Narrow"/>
          <w:color w:val="365F91" w:themeColor="accent1" w:themeShade="BF"/>
          <w:sz w:val="20"/>
          <w:lang w:val="sr-Cyrl-CS"/>
        </w:rPr>
        <w:t>2</w:t>
      </w:r>
      <w:r w:rsidR="00131DA0">
        <w:rPr>
          <w:rFonts w:ascii="Arial Narrow" w:hAnsi="Arial Narrow" w:cs="Arial Narrow"/>
          <w:color w:val="365F91" w:themeColor="accent1" w:themeShade="BF"/>
          <w:sz w:val="20"/>
          <w:lang w:val="sr-Cyrl-CS"/>
        </w:rPr>
        <w:t>9</w:t>
      </w:r>
      <w:r w:rsidR="0059141F">
        <w:rPr>
          <w:rFonts w:ascii="Arial Narrow" w:hAnsi="Arial Narrow" w:cs="Arial Narrow"/>
          <w:color w:val="365F91" w:themeColor="accent1" w:themeShade="BF"/>
          <w:sz w:val="20"/>
          <w:lang w:val="sr-Cyrl-CS"/>
        </w:rPr>
        <w:t>.0</w:t>
      </w:r>
      <w:r w:rsidR="00131DA0">
        <w:rPr>
          <w:rFonts w:ascii="Arial Narrow" w:hAnsi="Arial Narrow" w:cs="Arial Narrow"/>
          <w:color w:val="365F91" w:themeColor="accent1" w:themeShade="BF"/>
          <w:sz w:val="20"/>
          <w:lang w:val="sr-Cyrl-CS"/>
        </w:rPr>
        <w:t>8</w:t>
      </w:r>
      <w:r w:rsidR="0059141F">
        <w:rPr>
          <w:rFonts w:ascii="Arial Narrow" w:hAnsi="Arial Narrow" w:cs="Arial Narrow"/>
          <w:color w:val="365F91" w:themeColor="accent1" w:themeShade="BF"/>
          <w:sz w:val="20"/>
          <w:lang w:val="sr-Cyrl-CS"/>
        </w:rPr>
        <w:t>.2019</w:t>
      </w:r>
      <w:r w:rsidRPr="00301E32">
        <w:rPr>
          <w:rFonts w:ascii="Arial Narrow" w:hAnsi="Arial Narrow" w:cs="Arial Narrow"/>
          <w:color w:val="365F91" w:themeColor="accent1" w:themeShade="BF"/>
          <w:sz w:val="20"/>
          <w:lang w:val="sr-Cyrl-CS"/>
        </w:rPr>
        <w:t>. год.  прип</w:t>
      </w:r>
      <w:r w:rsidRPr="00301E32">
        <w:rPr>
          <w:rFonts w:ascii="Arial Narrow" w:hAnsi="Arial Narrow" w:cs="Arial Narrow"/>
          <w:color w:val="365F91" w:themeColor="accent1" w:themeShade="BF"/>
          <w:spacing w:val="1"/>
          <w:sz w:val="20"/>
          <w:lang w:val="sr-Cyrl-CS"/>
        </w:rPr>
        <w:t>ре</w:t>
      </w:r>
      <w:r w:rsidRPr="00301E32">
        <w:rPr>
          <w:rFonts w:ascii="Arial Narrow" w:hAnsi="Arial Narrow" w:cs="Arial Narrow"/>
          <w:color w:val="365F91" w:themeColor="accent1" w:themeShade="BF"/>
          <w:spacing w:val="-2"/>
          <w:sz w:val="20"/>
          <w:lang w:val="sr-Cyrl-CS"/>
        </w:rPr>
        <w:t>м</w:t>
      </w:r>
      <w:r w:rsidRPr="00301E32">
        <w:rPr>
          <w:rFonts w:ascii="Arial Narrow" w:hAnsi="Arial Narrow" w:cs="Arial Narrow"/>
          <w:color w:val="365F91" w:themeColor="accent1" w:themeShade="BF"/>
          <w:spacing w:val="1"/>
          <w:sz w:val="20"/>
          <w:lang w:val="sr-Cyrl-CS"/>
        </w:rPr>
        <w:t>ље</w:t>
      </w:r>
      <w:r w:rsidRPr="00301E32">
        <w:rPr>
          <w:rFonts w:ascii="Arial Narrow" w:hAnsi="Arial Narrow" w:cs="Arial Narrow"/>
          <w:color w:val="365F91" w:themeColor="accent1" w:themeShade="BF"/>
          <w:sz w:val="20"/>
          <w:lang w:val="sr-Cyrl-CS"/>
        </w:rPr>
        <w:t>на</w:t>
      </w:r>
      <w:r w:rsidR="00E67F0D" w:rsidRPr="00301E32">
        <w:rPr>
          <w:rFonts w:ascii="Arial Narrow" w:hAnsi="Arial Narrow" w:cs="Arial Narrow"/>
          <w:color w:val="365F91" w:themeColor="accent1" w:themeShade="BF"/>
          <w:sz w:val="20"/>
          <w:lang w:val="sr-Cyrl-CS"/>
        </w:rPr>
        <w:t xml:space="preserve"> </w:t>
      </w:r>
      <w:r w:rsidRPr="00301E32">
        <w:rPr>
          <w:rFonts w:ascii="Arial Narrow" w:hAnsi="Arial Narrow" w:cs="Arial Narrow"/>
          <w:color w:val="365F91" w:themeColor="accent1" w:themeShade="BF"/>
          <w:sz w:val="20"/>
          <w:lang w:val="sr-Cyrl-CS"/>
        </w:rPr>
        <w:t>ј</w:t>
      </w:r>
      <w:r w:rsidRPr="00301E32">
        <w:rPr>
          <w:rFonts w:ascii="Arial Narrow" w:hAnsi="Arial Narrow" w:cs="Arial Narrow"/>
          <w:color w:val="365F91" w:themeColor="accent1" w:themeShade="BF"/>
          <w:spacing w:val="-2"/>
          <w:sz w:val="20"/>
          <w:lang w:val="sr-Cyrl-CS"/>
        </w:rPr>
        <w:t>е</w:t>
      </w:r>
      <w:r w:rsidRPr="00301E32">
        <w:rPr>
          <w:rFonts w:ascii="Arial Narrow" w:hAnsi="Arial Narrow" w:cs="Arial Narrow"/>
          <w:color w:val="365F91" w:themeColor="accent1" w:themeShade="BF"/>
          <w:sz w:val="20"/>
          <w:lang w:val="sr-Cyrl-CS"/>
        </w:rPr>
        <w:t>:</w:t>
      </w:r>
    </w:p>
    <w:p w:rsidR="003273A6" w:rsidRPr="004E105C" w:rsidRDefault="003273A6" w:rsidP="00054CEE">
      <w:pPr>
        <w:suppressAutoHyphens/>
        <w:spacing w:after="0" w:line="100" w:lineRule="atLeast"/>
        <w:ind w:firstLine="720"/>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КОНКУРСНА ДОКУМЕНТАЦИЈА</w:t>
      </w:r>
    </w:p>
    <w:p w:rsidR="003273A6" w:rsidRPr="004E105C" w:rsidRDefault="003273A6" w:rsidP="00054CEE">
      <w:pPr>
        <w:suppressAutoHyphens/>
        <w:spacing w:after="0" w:line="100" w:lineRule="atLeast"/>
        <w:ind w:firstLine="720"/>
        <w:jc w:val="both"/>
        <w:rPr>
          <w:rFonts w:ascii="Arial Narrow" w:hAnsi="Arial Narrow" w:cs="Arial Narrow"/>
          <w:b/>
          <w:bCs/>
          <w:color w:val="1F497D"/>
          <w:kern w:val="1"/>
          <w:sz w:val="18"/>
          <w:szCs w:val="20"/>
          <w:lang w:val="sr-Cyrl-CS" w:eastAsia="ar-SA"/>
        </w:rPr>
      </w:pPr>
    </w:p>
    <w:p w:rsidR="003273A6" w:rsidRPr="004E105C" w:rsidRDefault="003273A6" w:rsidP="00054CEE">
      <w:pPr>
        <w:suppressAutoHyphens/>
        <w:spacing w:after="0" w:line="100" w:lineRule="atLeast"/>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У ПОСТУПКУ ЗА ЈАВНУ НАБАВКУ МАЛЕ ВРЕДНОСТИ–</w:t>
      </w:r>
    </w:p>
    <w:p w:rsidR="003273A6" w:rsidRPr="004E105C" w:rsidRDefault="00131DA0" w:rsidP="00054CEE">
      <w:pPr>
        <w:suppressAutoHyphens/>
        <w:spacing w:after="0" w:line="100" w:lineRule="atLeast"/>
        <w:jc w:val="both"/>
        <w:rPr>
          <w:rFonts w:ascii="Arial Narrow" w:hAnsi="Arial Narrow" w:cs="Arial Narrow"/>
          <w:b/>
          <w:bCs/>
          <w:color w:val="1F497D"/>
          <w:kern w:val="1"/>
          <w:sz w:val="18"/>
          <w:szCs w:val="20"/>
          <w:lang w:val="sr-Cyrl-CS" w:eastAsia="ar-SA"/>
        </w:rPr>
      </w:pPr>
      <w:r>
        <w:rPr>
          <w:rFonts w:ascii="Arial Narrow" w:hAnsi="Arial Narrow" w:cs="Arial Narrow"/>
          <w:b/>
          <w:bCs/>
          <w:color w:val="1F497D"/>
          <w:kern w:val="1"/>
          <w:sz w:val="18"/>
          <w:szCs w:val="20"/>
          <w:lang w:val="sr-Cyrl-CS" w:eastAsia="ar-SA"/>
        </w:rPr>
        <w:t>ОРГАНИЗАЦИЈА НАСТУПА ИЗВОЂАЧА ТОКОМ МАНИФЕСТАЦИЈЕ 62.ДАНИ БЕРБЕ ГРОЖЂА</w:t>
      </w:r>
    </w:p>
    <w:p w:rsidR="003273A6" w:rsidRPr="00E67F0D" w:rsidRDefault="003273A6" w:rsidP="00054CEE">
      <w:pPr>
        <w:suppressAutoHyphens/>
        <w:spacing w:after="0" w:line="100" w:lineRule="atLeast"/>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ЈНМВ БР</w:t>
      </w:r>
      <w:r w:rsidRPr="004E105C">
        <w:rPr>
          <w:rFonts w:ascii="Arial Narrow" w:hAnsi="Arial Narrow" w:cs="Arial Narrow"/>
          <w:b/>
          <w:bCs/>
          <w:color w:val="1F497D"/>
          <w:kern w:val="1"/>
          <w:sz w:val="18"/>
          <w:szCs w:val="20"/>
          <w:lang w:val="ru-RU" w:eastAsia="ar-SA"/>
        </w:rPr>
        <w:t xml:space="preserve">. </w:t>
      </w:r>
      <w:r w:rsidR="00131DA0">
        <w:rPr>
          <w:rFonts w:ascii="Arial Narrow" w:eastAsia="Arial Unicode MS" w:hAnsi="Arial Narrow" w:cs="Arial Narrow"/>
          <w:b/>
          <w:bCs/>
          <w:color w:val="1F497D"/>
          <w:kern w:val="1"/>
          <w:sz w:val="18"/>
          <w:szCs w:val="20"/>
          <w:lang w:val="sr-Cyrl-CS" w:eastAsia="ar-SA"/>
        </w:rPr>
        <w:t>33</w:t>
      </w:r>
      <w:r w:rsidR="0059141F">
        <w:rPr>
          <w:rFonts w:ascii="Arial Narrow" w:eastAsia="Arial Unicode MS" w:hAnsi="Arial Narrow" w:cs="Arial Narrow"/>
          <w:b/>
          <w:bCs/>
          <w:color w:val="1F497D"/>
          <w:kern w:val="1"/>
          <w:sz w:val="18"/>
          <w:szCs w:val="20"/>
          <w:lang w:val="sr-Cyrl-CS" w:eastAsia="ar-SA"/>
        </w:rPr>
        <w:t>/2019</w:t>
      </w:r>
    </w:p>
    <w:p w:rsidR="003273A6" w:rsidRPr="004E105C" w:rsidRDefault="003273A6" w:rsidP="00054CEE">
      <w:pPr>
        <w:suppressAutoHyphens/>
        <w:spacing w:after="0" w:line="100" w:lineRule="atLeast"/>
        <w:jc w:val="both"/>
        <w:rPr>
          <w:rFonts w:ascii="Arial Narrow" w:hAnsi="Arial Narrow" w:cs="Arial Narrow"/>
          <w:color w:val="1F497D"/>
          <w:kern w:val="1"/>
          <w:szCs w:val="24"/>
          <w:lang w:val="sr-Cyrl-CS" w:eastAsia="ar-SA"/>
        </w:rPr>
      </w:pPr>
      <w:r w:rsidRPr="004E105C">
        <w:rPr>
          <w:rFonts w:ascii="Arial Narrow" w:hAnsi="Arial Narrow" w:cs="Arial Narrow"/>
          <w:color w:val="1F497D"/>
          <w:kern w:val="1"/>
          <w:szCs w:val="24"/>
          <w:lang w:val="sr-Cyrl-CS" w:eastAsia="ar-SA"/>
        </w:rPr>
        <w:t>Конкурсна документација садржи:</w:t>
      </w:r>
    </w:p>
    <w:tbl>
      <w:tblPr>
        <w:tblW w:w="10137" w:type="dxa"/>
        <w:tblInd w:w="-106" w:type="dxa"/>
        <w:tblLayout w:type="fixed"/>
        <w:tblLook w:val="0000" w:firstRow="0" w:lastRow="0" w:firstColumn="0" w:lastColumn="0" w:noHBand="0" w:noVBand="0"/>
      </w:tblPr>
      <w:tblGrid>
        <w:gridCol w:w="1188"/>
        <w:gridCol w:w="1011"/>
        <w:gridCol w:w="66"/>
        <w:gridCol w:w="501"/>
        <w:gridCol w:w="5953"/>
        <w:gridCol w:w="1418"/>
      </w:tblGrid>
      <w:tr w:rsidR="003273A6" w:rsidRPr="00EC7884" w:rsidTr="004E235E">
        <w:tc>
          <w:tcPr>
            <w:tcW w:w="1188" w:type="dxa"/>
            <w:tcBorders>
              <w:top w:val="single" w:sz="4" w:space="0" w:color="000000"/>
              <w:left w:val="single" w:sz="4" w:space="0" w:color="000000"/>
              <w:bottom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hAnsi="Arial Narrow" w:cs="Arial Narrow"/>
                <w:b/>
                <w:bCs/>
                <w:i/>
                <w:iCs/>
                <w:color w:val="17365D" w:themeColor="text2" w:themeShade="BF"/>
                <w:kern w:val="1"/>
                <w:sz w:val="20"/>
                <w:szCs w:val="20"/>
                <w:lang w:val="sr-Cyrl-CS" w:eastAsia="ar-SA"/>
              </w:rPr>
            </w:pPr>
            <w:r w:rsidRPr="007B1D03">
              <w:rPr>
                <w:rFonts w:ascii="Arial Narrow" w:hAnsi="Arial Narrow" w:cs="Arial Narrow"/>
                <w:b/>
                <w:bCs/>
                <w:i/>
                <w:iCs/>
                <w:color w:val="17365D" w:themeColor="text2" w:themeShade="BF"/>
                <w:kern w:val="1"/>
                <w:sz w:val="20"/>
                <w:szCs w:val="20"/>
                <w:lang w:val="sr-Cyrl-CS" w:eastAsia="ar-SA"/>
              </w:rPr>
              <w:t>Поглавље</w:t>
            </w:r>
          </w:p>
        </w:tc>
        <w:tc>
          <w:tcPr>
            <w:tcW w:w="7531" w:type="dxa"/>
            <w:gridSpan w:val="4"/>
            <w:tcBorders>
              <w:top w:val="single" w:sz="4" w:space="0" w:color="000000"/>
              <w:left w:val="single" w:sz="4" w:space="0" w:color="000000"/>
              <w:bottom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sr-Cyrl-CS" w:eastAsia="ar-SA"/>
              </w:rPr>
            </w:pPr>
            <w:r w:rsidRPr="007B1D03">
              <w:rPr>
                <w:rFonts w:ascii="Arial Narrow" w:hAnsi="Arial Narrow" w:cs="Arial Narrow"/>
                <w:b/>
                <w:bCs/>
                <w:i/>
                <w:iCs/>
                <w:color w:val="17365D" w:themeColor="text2" w:themeShade="BF"/>
                <w:kern w:val="1"/>
                <w:sz w:val="24"/>
                <w:szCs w:val="24"/>
                <w:lang w:val="sr-Cyrl-CS" w:eastAsia="ar-SA"/>
              </w:rPr>
              <w:t>Назив поглавља</w:t>
            </w:r>
          </w:p>
        </w:tc>
        <w:tc>
          <w:tcPr>
            <w:tcW w:w="1418" w:type="dxa"/>
            <w:tcBorders>
              <w:top w:val="single" w:sz="4" w:space="0" w:color="000000"/>
              <w:left w:val="single" w:sz="4" w:space="0" w:color="000000"/>
              <w:bottom w:val="single" w:sz="4" w:space="0" w:color="000000"/>
              <w:right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r w:rsidRPr="007B1D03">
              <w:rPr>
                <w:rFonts w:ascii="Arial Narrow" w:hAnsi="Arial Narrow" w:cs="Arial Narrow"/>
                <w:b/>
                <w:bCs/>
                <w:i/>
                <w:iCs/>
                <w:color w:val="17365D" w:themeColor="text2" w:themeShade="BF"/>
                <w:kern w:val="1"/>
                <w:sz w:val="24"/>
                <w:szCs w:val="24"/>
                <w:lang w:val="sr-Cyrl-CS" w:eastAsia="ar-SA"/>
              </w:rPr>
              <w:t>Страна</w:t>
            </w:r>
          </w:p>
        </w:tc>
      </w:tr>
      <w:tr w:rsidR="003273A6" w:rsidRPr="00EC7884" w:rsidTr="004E235E">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eastAsia="Arial Unicode MS" w:hAnsi="Arial Narrow" w:cs="Arial Narrow"/>
                <w:color w:val="17365D" w:themeColor="text2" w:themeShade="BF"/>
                <w:kern w:val="1"/>
                <w:sz w:val="20"/>
                <w:szCs w:val="20"/>
                <w:lang w:eastAsia="ar-SA"/>
              </w:rPr>
              <w:t>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Општи подаци о јавној набавци</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eastAsia="Arial Unicode MS" w:hAnsi="Arial Narrow"/>
                <w:color w:val="17365D" w:themeColor="text2" w:themeShade="BF"/>
                <w:kern w:val="1"/>
                <w:sz w:val="20"/>
                <w:szCs w:val="20"/>
                <w:lang w:val="sr-Cyrl-CS" w:eastAsia="ar-SA"/>
              </w:rPr>
            </w:pPr>
            <w:r w:rsidRPr="007B1D03">
              <w:rPr>
                <w:rFonts w:ascii="Arial Narrow" w:eastAsia="Arial Unicode MS" w:hAnsi="Arial Narrow"/>
                <w:color w:val="17365D" w:themeColor="text2" w:themeShade="BF"/>
                <w:kern w:val="1"/>
                <w:sz w:val="20"/>
                <w:szCs w:val="20"/>
                <w:lang w:val="sr-Cyrl-CS" w:eastAsia="ar-SA"/>
              </w:rPr>
              <w:t>3</w:t>
            </w:r>
          </w:p>
        </w:tc>
      </w:tr>
      <w:tr w:rsidR="003273A6" w:rsidRPr="00EC7884" w:rsidTr="004E235E">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eastAsia="Arial Unicode MS" w:hAnsi="Arial Narrow" w:cs="Arial Narrow"/>
                <w:color w:val="17365D" w:themeColor="text2" w:themeShade="BF"/>
                <w:kern w:val="1"/>
                <w:sz w:val="20"/>
                <w:szCs w:val="20"/>
                <w:lang w:eastAsia="ar-SA"/>
              </w:rPr>
              <w:t>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предмету јавне набавке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III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proofErr w:type="spellStart"/>
            <w:r w:rsidRPr="007B1D03">
              <w:rPr>
                <w:rFonts w:ascii="Arial Narrow" w:hAnsi="Arial Narrow" w:cs="Arial Narrow"/>
                <w:color w:val="17365D" w:themeColor="text2" w:themeShade="BF"/>
                <w:kern w:val="1"/>
                <w:sz w:val="20"/>
                <w:szCs w:val="20"/>
                <w:lang w:eastAsia="ar-SA"/>
              </w:rPr>
              <w:t>Врста,квалитет</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предмер</w:t>
            </w:r>
            <w:proofErr w:type="spellEnd"/>
            <w:r w:rsidRPr="007B1D03">
              <w:rPr>
                <w:rFonts w:ascii="Arial Narrow" w:hAnsi="Arial Narrow" w:cs="Arial Narrow"/>
                <w:color w:val="17365D" w:themeColor="text2" w:themeShade="BF"/>
                <w:kern w:val="1"/>
                <w:sz w:val="20"/>
                <w:szCs w:val="20"/>
                <w:lang w:eastAsia="ar-SA"/>
              </w:rPr>
              <w:t xml:space="preserve"> и </w:t>
            </w:r>
            <w:proofErr w:type="spellStart"/>
            <w:r w:rsidRPr="007B1D03">
              <w:rPr>
                <w:rFonts w:ascii="Arial Narrow" w:hAnsi="Arial Narrow" w:cs="Arial Narrow"/>
                <w:color w:val="17365D" w:themeColor="text2" w:themeShade="BF"/>
                <w:kern w:val="1"/>
                <w:sz w:val="20"/>
                <w:szCs w:val="20"/>
                <w:lang w:eastAsia="ar-SA"/>
              </w:rPr>
              <w:t>количина</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техничке</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карактеристике</w:t>
            </w:r>
            <w:proofErr w:type="spellEnd"/>
            <w:r w:rsidRPr="007B1D03">
              <w:rPr>
                <w:rFonts w:ascii="Arial Narrow" w:hAnsi="Arial Narrow" w:cs="Arial Narrow"/>
                <w:color w:val="17365D" w:themeColor="text2" w:themeShade="BF"/>
                <w:kern w:val="1"/>
                <w:sz w:val="20"/>
                <w:szCs w:val="20"/>
                <w:lang w:val="sr-Cyrl-CS" w:eastAsia="ar-SA"/>
              </w:rPr>
              <w:t>, начин спровођења надзора и обезбеђења гаранције квалитета</w:t>
            </w:r>
            <w:r w:rsidRPr="007B1D03">
              <w:rPr>
                <w:rFonts w:ascii="Arial Narrow" w:hAnsi="Arial Narrow" w:cs="Arial Narrow"/>
                <w:color w:val="17365D" w:themeColor="text2" w:themeShade="BF"/>
                <w:kern w:val="1"/>
                <w:sz w:val="20"/>
                <w:szCs w:val="20"/>
                <w:lang w:val="sr-Latn-CS" w:eastAsia="ar-SA"/>
              </w:rPr>
              <w:t>, e</w:t>
            </w:r>
            <w:r w:rsidRPr="007B1D03">
              <w:rPr>
                <w:rFonts w:ascii="Arial Narrow" w:hAnsi="Arial Narrow" w:cs="Arial Narrow"/>
                <w:color w:val="17365D" w:themeColor="text2" w:themeShade="BF"/>
                <w:kern w:val="1"/>
                <w:sz w:val="20"/>
                <w:szCs w:val="20"/>
                <w:lang w:val="sr-Cyrl-CS" w:eastAsia="ar-SA"/>
              </w:rPr>
              <w:t>вентуалне додатне услуге и сл.</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w:t>
            </w:r>
            <w:r w:rsidR="00DA72A1">
              <w:rPr>
                <w:rFonts w:ascii="Arial Narrow" w:hAnsi="Arial Narrow" w:cs="Arial Narrow"/>
                <w:color w:val="17365D" w:themeColor="text2" w:themeShade="BF"/>
                <w:kern w:val="1"/>
                <w:sz w:val="20"/>
                <w:szCs w:val="20"/>
                <w:lang w:val="sr-Cyrl-CS" w:eastAsia="ar-SA"/>
              </w:rPr>
              <w:t>8</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r w:rsidRPr="007B1D03">
              <w:rPr>
                <w:rFonts w:ascii="Arial Narrow" w:hAnsi="Arial Narrow" w:cs="Arial Narrow"/>
                <w:color w:val="17365D" w:themeColor="text2" w:themeShade="BF"/>
                <w:kern w:val="1"/>
                <w:sz w:val="20"/>
                <w:szCs w:val="20"/>
                <w:lang w:val="sr-Latn-CS" w:eastAsia="ar-SA"/>
              </w:rPr>
              <w:t>IV</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Техничка документација и планови</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DA72A1"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Pr>
                <w:rFonts w:ascii="Arial Narrow" w:hAnsi="Arial Narrow" w:cs="Arial Narrow"/>
                <w:color w:val="17365D" w:themeColor="text2" w:themeShade="BF"/>
                <w:kern w:val="1"/>
                <w:sz w:val="20"/>
                <w:szCs w:val="20"/>
                <w:lang w:val="sr-Cyrl-CS" w:eastAsia="ar-SA"/>
              </w:rPr>
              <w:t>8</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V</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proofErr w:type="spellStart"/>
            <w:r w:rsidRPr="007B1D03">
              <w:rPr>
                <w:rFonts w:ascii="Arial Narrow" w:hAnsi="Arial Narrow" w:cs="Arial Narrow"/>
                <w:color w:val="17365D" w:themeColor="text2" w:themeShade="BF"/>
                <w:kern w:val="1"/>
                <w:sz w:val="20"/>
                <w:szCs w:val="20"/>
                <w:lang w:eastAsia="ar-SA"/>
              </w:rPr>
              <w:t>Услови</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за</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учешће</w:t>
            </w:r>
            <w:proofErr w:type="spellEnd"/>
            <w:r w:rsidRPr="007B1D03">
              <w:rPr>
                <w:rFonts w:ascii="Arial Narrow" w:hAnsi="Arial Narrow" w:cs="Arial Narrow"/>
                <w:color w:val="17365D" w:themeColor="text2" w:themeShade="BF"/>
                <w:kern w:val="1"/>
                <w:sz w:val="20"/>
                <w:szCs w:val="20"/>
                <w:lang w:eastAsia="ar-SA"/>
              </w:rPr>
              <w:t xml:space="preserve"> у </w:t>
            </w:r>
            <w:proofErr w:type="spellStart"/>
            <w:r w:rsidRPr="007B1D03">
              <w:rPr>
                <w:rFonts w:ascii="Arial Narrow" w:hAnsi="Arial Narrow" w:cs="Arial Narrow"/>
                <w:color w:val="17365D" w:themeColor="text2" w:themeShade="BF"/>
                <w:kern w:val="1"/>
                <w:sz w:val="20"/>
                <w:szCs w:val="20"/>
                <w:lang w:eastAsia="ar-SA"/>
              </w:rPr>
              <w:t>поступку</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јавне</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набавке</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из</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чл</w:t>
            </w:r>
            <w:proofErr w:type="spellEnd"/>
            <w:r w:rsidRPr="007B1D03">
              <w:rPr>
                <w:rFonts w:ascii="Arial Narrow" w:hAnsi="Arial Narrow" w:cs="Arial Narrow"/>
                <w:color w:val="17365D" w:themeColor="text2" w:themeShade="BF"/>
                <w:kern w:val="1"/>
                <w:sz w:val="20"/>
                <w:szCs w:val="20"/>
                <w:lang w:eastAsia="ar-SA"/>
              </w:rPr>
              <w:t xml:space="preserve">. 75. и 76. </w:t>
            </w:r>
            <w:proofErr w:type="spellStart"/>
            <w:r w:rsidRPr="007B1D03">
              <w:rPr>
                <w:rFonts w:ascii="Arial Narrow" w:hAnsi="Arial Narrow" w:cs="Arial Narrow"/>
                <w:color w:val="17365D" w:themeColor="text2" w:themeShade="BF"/>
                <w:kern w:val="1"/>
                <w:sz w:val="20"/>
                <w:szCs w:val="20"/>
                <w:lang w:eastAsia="ar-SA"/>
              </w:rPr>
              <w:t>Закона</w:t>
            </w:r>
            <w:proofErr w:type="spellEnd"/>
            <w:r w:rsidRPr="007B1D03">
              <w:rPr>
                <w:rFonts w:ascii="Arial Narrow" w:hAnsi="Arial Narrow" w:cs="Arial Narrow"/>
                <w:color w:val="17365D" w:themeColor="text2" w:themeShade="BF"/>
                <w:kern w:val="1"/>
                <w:sz w:val="20"/>
                <w:szCs w:val="20"/>
                <w:lang w:eastAsia="ar-SA"/>
              </w:rPr>
              <w:t xml:space="preserve"> и </w:t>
            </w:r>
            <w:proofErr w:type="spellStart"/>
            <w:r w:rsidRPr="007B1D03">
              <w:rPr>
                <w:rFonts w:ascii="Arial Narrow" w:hAnsi="Arial Narrow" w:cs="Arial Narrow"/>
                <w:color w:val="17365D" w:themeColor="text2" w:themeShade="BF"/>
                <w:kern w:val="1"/>
                <w:sz w:val="20"/>
                <w:szCs w:val="20"/>
                <w:lang w:eastAsia="ar-SA"/>
              </w:rPr>
              <w:t>упутство</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како</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се</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доказује</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испуњеност</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тих</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услова</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DA72A1"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Pr>
                <w:rFonts w:ascii="Arial Narrow" w:hAnsi="Arial Narrow" w:cs="Arial Narrow"/>
                <w:color w:val="17365D" w:themeColor="text2" w:themeShade="BF"/>
                <w:kern w:val="1"/>
                <w:sz w:val="20"/>
                <w:szCs w:val="20"/>
                <w:lang w:val="sr-Cyrl-CS" w:eastAsia="ar-SA"/>
              </w:rPr>
              <w:t>8</w:t>
            </w:r>
            <w:r w:rsidR="008556A2" w:rsidRPr="007B1D03">
              <w:rPr>
                <w:rFonts w:ascii="Arial Narrow" w:hAnsi="Arial Narrow" w:cs="Arial Narrow"/>
                <w:color w:val="17365D" w:themeColor="text2" w:themeShade="BF"/>
                <w:kern w:val="1"/>
                <w:sz w:val="20"/>
                <w:szCs w:val="20"/>
                <w:lang w:val="sr-Cyrl-CS" w:eastAsia="ar-SA"/>
              </w:rPr>
              <w:t>-</w:t>
            </w:r>
            <w:r>
              <w:rPr>
                <w:rFonts w:ascii="Arial Narrow" w:hAnsi="Arial Narrow" w:cs="Arial Narrow"/>
                <w:color w:val="17365D" w:themeColor="text2" w:themeShade="BF"/>
                <w:kern w:val="1"/>
                <w:sz w:val="20"/>
                <w:szCs w:val="20"/>
                <w:lang w:val="sr-Cyrl-CS" w:eastAsia="ar-SA"/>
              </w:rPr>
              <w:t>11</w:t>
            </w:r>
          </w:p>
        </w:tc>
      </w:tr>
      <w:tr w:rsidR="003273A6" w:rsidRPr="00EC7884" w:rsidTr="008556A2">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VI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proofErr w:type="spellStart"/>
            <w:r w:rsidRPr="007B1D03">
              <w:rPr>
                <w:rFonts w:ascii="Arial Narrow" w:hAnsi="Arial Narrow" w:cs="Arial Narrow"/>
                <w:color w:val="17365D" w:themeColor="text2" w:themeShade="BF"/>
                <w:kern w:val="1"/>
                <w:sz w:val="20"/>
                <w:szCs w:val="20"/>
                <w:lang w:eastAsia="ar-SA"/>
              </w:rPr>
              <w:t>Упутство</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понуђачима</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како</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да</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сачине</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понуду</w:t>
            </w:r>
            <w:proofErr w:type="spellEnd"/>
          </w:p>
        </w:tc>
        <w:tc>
          <w:tcPr>
            <w:tcW w:w="1418" w:type="dxa"/>
            <w:tcBorders>
              <w:top w:val="single" w:sz="4" w:space="0" w:color="000000"/>
              <w:left w:val="single" w:sz="4" w:space="0" w:color="000000"/>
              <w:bottom w:val="single" w:sz="4" w:space="0" w:color="auto"/>
              <w:right w:val="single" w:sz="4" w:space="0" w:color="000000"/>
            </w:tcBorders>
            <w:vAlign w:val="center"/>
          </w:tcPr>
          <w:p w:rsidR="003273A6"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1</w:t>
            </w:r>
            <w:r w:rsidR="00DA72A1">
              <w:rPr>
                <w:rFonts w:ascii="Arial Narrow" w:hAnsi="Arial Narrow" w:cs="Arial Narrow"/>
                <w:color w:val="17365D" w:themeColor="text2" w:themeShade="BF"/>
                <w:kern w:val="1"/>
                <w:sz w:val="20"/>
                <w:szCs w:val="20"/>
                <w:lang w:val="sr-Cyrl-CS" w:eastAsia="ar-SA"/>
              </w:rPr>
              <w:t>2</w:t>
            </w:r>
            <w:r w:rsidR="008556A2" w:rsidRPr="007B1D03">
              <w:rPr>
                <w:rFonts w:ascii="Arial Narrow" w:hAnsi="Arial Narrow" w:cs="Arial Narrow"/>
                <w:color w:val="17365D" w:themeColor="text2" w:themeShade="BF"/>
                <w:kern w:val="1"/>
                <w:sz w:val="20"/>
                <w:szCs w:val="20"/>
                <w:lang w:val="sr-Cyrl-CS" w:eastAsia="ar-SA"/>
              </w:rPr>
              <w:t>-1</w:t>
            </w:r>
            <w:r w:rsidR="00DA72A1">
              <w:rPr>
                <w:rFonts w:ascii="Arial Narrow" w:hAnsi="Arial Narrow" w:cs="Arial Narrow"/>
                <w:color w:val="17365D" w:themeColor="text2" w:themeShade="BF"/>
                <w:kern w:val="1"/>
                <w:sz w:val="20"/>
                <w:szCs w:val="20"/>
                <w:lang w:val="sr-Cyrl-CS" w:eastAsia="ar-SA"/>
              </w:rPr>
              <w:t>9</w:t>
            </w:r>
          </w:p>
        </w:tc>
      </w:tr>
      <w:tr w:rsidR="004E235E" w:rsidRPr="00EC7884" w:rsidTr="00345D8A">
        <w:trPr>
          <w:trHeight w:val="257"/>
        </w:trPr>
        <w:tc>
          <w:tcPr>
            <w:tcW w:w="1188" w:type="dxa"/>
            <w:vMerge w:val="restart"/>
            <w:tcBorders>
              <w:top w:val="single" w:sz="4" w:space="0" w:color="000000"/>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r w:rsidRPr="007B1D03">
              <w:rPr>
                <w:rFonts w:ascii="Arial Narrow" w:hAnsi="Arial Narrow" w:cs="Arial Narrow"/>
                <w:color w:val="17365D" w:themeColor="text2" w:themeShade="BF"/>
                <w:kern w:val="1"/>
                <w:sz w:val="20"/>
                <w:szCs w:val="20"/>
                <w:lang w:val="sr-Latn-CS" w:eastAsia="ar-SA"/>
              </w:rPr>
              <w:t>VII</w:t>
            </w:r>
          </w:p>
        </w:tc>
        <w:tc>
          <w:tcPr>
            <w:tcW w:w="1011" w:type="dxa"/>
            <w:vMerge w:val="restart"/>
            <w:tcBorders>
              <w:top w:val="single" w:sz="4" w:space="0" w:color="000000"/>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Обрасци</w:t>
            </w:r>
          </w:p>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single" w:sz="4" w:space="0" w:color="00000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w:t>
            </w:r>
          </w:p>
        </w:tc>
        <w:tc>
          <w:tcPr>
            <w:tcW w:w="5953" w:type="dxa"/>
            <w:tcBorders>
              <w:top w:val="single" w:sz="4" w:space="0" w:color="auto"/>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понуде</w:t>
            </w:r>
          </w:p>
        </w:tc>
        <w:tc>
          <w:tcPr>
            <w:tcW w:w="1418" w:type="dxa"/>
            <w:tcBorders>
              <w:top w:val="single" w:sz="4" w:space="0" w:color="auto"/>
              <w:left w:val="single" w:sz="4" w:space="0" w:color="000000"/>
              <w:bottom w:val="dotted" w:sz="4" w:space="0" w:color="002060"/>
              <w:right w:val="single" w:sz="4" w:space="0" w:color="000000"/>
            </w:tcBorders>
            <w:vAlign w:val="center"/>
          </w:tcPr>
          <w:p w:rsidR="004E235E" w:rsidRPr="007B1D03" w:rsidRDefault="00DA72A1"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Pr>
                <w:rFonts w:ascii="Arial Narrow" w:hAnsi="Arial Narrow" w:cs="Arial Narrow"/>
                <w:color w:val="17365D" w:themeColor="text2" w:themeShade="BF"/>
                <w:kern w:val="1"/>
                <w:sz w:val="20"/>
                <w:szCs w:val="20"/>
                <w:lang w:val="sr-Cyrl-CS" w:eastAsia="ar-SA"/>
              </w:rPr>
              <w:t>20</w:t>
            </w:r>
          </w:p>
        </w:tc>
      </w:tr>
      <w:tr w:rsidR="004E235E" w:rsidRPr="00EC7884" w:rsidTr="00742C63">
        <w:trPr>
          <w:trHeight w:val="134"/>
        </w:trPr>
        <w:tc>
          <w:tcPr>
            <w:tcW w:w="1188" w:type="dxa"/>
            <w:vMerge/>
            <w:tcBorders>
              <w:top w:val="single" w:sz="4" w:space="0" w:color="000000"/>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top w:val="single" w:sz="4" w:space="0" w:color="000000"/>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2</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структуре цен</w:t>
            </w:r>
            <w:r w:rsidRPr="007B1D03">
              <w:rPr>
                <w:rFonts w:ascii="Arial Narrow" w:hAnsi="Arial Narrow" w:cs="Arial Narrow"/>
                <w:color w:val="17365D" w:themeColor="text2" w:themeShade="BF"/>
                <w:kern w:val="1"/>
                <w:sz w:val="20"/>
                <w:szCs w:val="20"/>
                <w:lang w:eastAsia="ar-SA"/>
              </w:rPr>
              <w:t>e</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DA72A1"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Pr>
                <w:rFonts w:ascii="Arial Narrow" w:hAnsi="Arial Narrow" w:cs="Arial Narrow"/>
                <w:color w:val="17365D" w:themeColor="text2" w:themeShade="BF"/>
                <w:kern w:val="1"/>
                <w:sz w:val="20"/>
                <w:szCs w:val="20"/>
                <w:lang w:val="sr-Cyrl-CS" w:eastAsia="ar-SA"/>
              </w:rPr>
              <w:t>21</w:t>
            </w:r>
          </w:p>
        </w:tc>
      </w:tr>
      <w:tr w:rsidR="004E235E" w:rsidRPr="00EC7884" w:rsidTr="00605AF2">
        <w:trPr>
          <w:trHeight w:val="321"/>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3</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понуђача да не наступа са подизвођачима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DA72A1">
              <w:rPr>
                <w:rFonts w:ascii="Arial Narrow" w:hAnsi="Arial Narrow" w:cs="Arial Narrow"/>
                <w:color w:val="17365D" w:themeColor="text2" w:themeShade="BF"/>
                <w:kern w:val="1"/>
                <w:sz w:val="20"/>
                <w:szCs w:val="20"/>
                <w:lang w:val="sr-Cyrl-CS" w:eastAsia="ar-SA"/>
              </w:rPr>
              <w:t>2</w:t>
            </w:r>
          </w:p>
        </w:tc>
      </w:tr>
      <w:tr w:rsidR="004E235E" w:rsidRPr="00EC7884" w:rsidTr="00605AF2">
        <w:trPr>
          <w:trHeight w:val="15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4</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ангажовању подизвођача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DA72A1">
              <w:rPr>
                <w:rFonts w:ascii="Arial Narrow" w:hAnsi="Arial Narrow" w:cs="Arial Narrow"/>
                <w:color w:val="17365D" w:themeColor="text2" w:themeShade="BF"/>
                <w:kern w:val="1"/>
                <w:sz w:val="20"/>
                <w:szCs w:val="20"/>
                <w:lang w:val="sr-Cyrl-CS" w:eastAsia="ar-SA"/>
              </w:rPr>
              <w:t>3</w:t>
            </w:r>
          </w:p>
        </w:tc>
      </w:tr>
      <w:tr w:rsidR="004E235E" w:rsidRPr="00EC7884" w:rsidTr="00605AF2">
        <w:trPr>
          <w:trHeight w:val="149"/>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5</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подизвођачу</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DA72A1">
              <w:rPr>
                <w:rFonts w:ascii="Arial Narrow" w:hAnsi="Arial Narrow" w:cs="Arial Narrow"/>
                <w:color w:val="17365D" w:themeColor="text2" w:themeShade="BF"/>
                <w:kern w:val="1"/>
                <w:sz w:val="20"/>
                <w:szCs w:val="20"/>
                <w:lang w:val="sr-Cyrl-CS" w:eastAsia="ar-SA"/>
              </w:rPr>
              <w:t>4</w:t>
            </w:r>
          </w:p>
        </w:tc>
      </w:tr>
      <w:tr w:rsidR="004E235E" w:rsidRPr="00EC7884" w:rsidTr="00345D8A">
        <w:trPr>
          <w:trHeight w:val="139"/>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6</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учеснику у заједничкој понуди</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DA72A1">
              <w:rPr>
                <w:rFonts w:ascii="Arial Narrow" w:hAnsi="Arial Narrow" w:cs="Arial Narrow"/>
                <w:color w:val="17365D" w:themeColor="text2" w:themeShade="BF"/>
                <w:kern w:val="1"/>
                <w:sz w:val="20"/>
                <w:szCs w:val="20"/>
                <w:lang w:val="sr-Cyrl-CS" w:eastAsia="ar-SA"/>
              </w:rPr>
              <w:t>5</w:t>
            </w:r>
          </w:p>
        </w:tc>
      </w:tr>
      <w:tr w:rsidR="004E235E" w:rsidRPr="00EC7884" w:rsidTr="00605AF2">
        <w:trPr>
          <w:trHeight w:val="261"/>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7</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испуњавању услова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DA72A1">
              <w:rPr>
                <w:rFonts w:ascii="Arial Narrow" w:hAnsi="Arial Narrow" w:cs="Arial Narrow"/>
                <w:color w:val="17365D" w:themeColor="text2" w:themeShade="BF"/>
                <w:kern w:val="1"/>
                <w:sz w:val="20"/>
                <w:szCs w:val="20"/>
                <w:lang w:val="sr-Cyrl-CS" w:eastAsia="ar-SA"/>
              </w:rPr>
              <w:t>6</w:t>
            </w:r>
          </w:p>
        </w:tc>
      </w:tr>
      <w:tr w:rsidR="004E235E" w:rsidRPr="00EC7884" w:rsidTr="00605AF2">
        <w:trPr>
          <w:trHeight w:val="9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8</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уредном  извршењу обавеза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DA72A1">
              <w:rPr>
                <w:rFonts w:ascii="Arial Narrow" w:hAnsi="Arial Narrow" w:cs="Arial Narrow"/>
                <w:color w:val="17365D" w:themeColor="text2" w:themeShade="BF"/>
                <w:kern w:val="1"/>
                <w:sz w:val="20"/>
                <w:szCs w:val="20"/>
                <w:lang w:val="sr-Cyrl-CS" w:eastAsia="ar-SA"/>
              </w:rPr>
              <w:t>7</w:t>
            </w:r>
          </w:p>
        </w:tc>
      </w:tr>
      <w:tr w:rsidR="004E235E" w:rsidRPr="00EC7884" w:rsidTr="00345D8A">
        <w:trPr>
          <w:trHeight w:val="265"/>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9</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трошкова припреме понуде</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DA72A1">
              <w:rPr>
                <w:rFonts w:ascii="Arial Narrow" w:hAnsi="Arial Narrow" w:cs="Arial Narrow"/>
                <w:color w:val="17365D" w:themeColor="text2" w:themeShade="BF"/>
                <w:kern w:val="1"/>
                <w:sz w:val="20"/>
                <w:szCs w:val="20"/>
                <w:lang w:val="sr-Cyrl-CS" w:eastAsia="ar-SA"/>
              </w:rPr>
              <w:t>8</w:t>
            </w:r>
          </w:p>
        </w:tc>
      </w:tr>
      <w:tr w:rsidR="004E235E" w:rsidRPr="00EC7884" w:rsidTr="00605AF2">
        <w:trPr>
          <w:trHeight w:val="223"/>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10</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изјаве о независној понуди</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DA72A1">
              <w:rPr>
                <w:rFonts w:ascii="Arial Narrow" w:hAnsi="Arial Narrow" w:cs="Arial Narrow"/>
                <w:color w:val="17365D" w:themeColor="text2" w:themeShade="BF"/>
                <w:kern w:val="1"/>
                <w:sz w:val="20"/>
                <w:szCs w:val="20"/>
                <w:lang w:val="sr-Cyrl-CS" w:eastAsia="ar-SA"/>
              </w:rPr>
              <w:t>9</w:t>
            </w:r>
          </w:p>
        </w:tc>
      </w:tr>
      <w:tr w:rsidR="00B7607A" w:rsidRPr="00EC7884" w:rsidTr="00345D8A">
        <w:trPr>
          <w:trHeight w:val="260"/>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11</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изјаве о поштовању обавеза из чл. 75. ст. 2. Закона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DA72A1"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Pr>
                <w:rFonts w:ascii="Arial Narrow" w:hAnsi="Arial Narrow" w:cs="Arial Narrow"/>
                <w:color w:val="17365D" w:themeColor="text2" w:themeShade="BF"/>
                <w:kern w:val="1"/>
                <w:sz w:val="20"/>
                <w:szCs w:val="20"/>
                <w:lang w:val="sr-Cyrl-CS" w:eastAsia="ar-SA"/>
              </w:rPr>
              <w:t>30</w:t>
            </w:r>
          </w:p>
        </w:tc>
      </w:tr>
      <w:tr w:rsidR="00B7607A" w:rsidRPr="00EC7884" w:rsidTr="00605AF2">
        <w:trPr>
          <w:trHeight w:val="193"/>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12</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кадровским капацитетима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DA72A1"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Pr>
                <w:rFonts w:ascii="Arial Narrow" w:hAnsi="Arial Narrow" w:cs="Arial Narrow"/>
                <w:color w:val="17365D" w:themeColor="text2" w:themeShade="BF"/>
                <w:kern w:val="1"/>
                <w:sz w:val="20"/>
                <w:szCs w:val="20"/>
                <w:lang w:val="sr-Cyrl-CS" w:eastAsia="ar-SA"/>
              </w:rPr>
              <w:t>31</w:t>
            </w:r>
          </w:p>
        </w:tc>
      </w:tr>
      <w:tr w:rsidR="004E235E" w:rsidRPr="00EC7884" w:rsidTr="00345D8A">
        <w:trPr>
          <w:trHeight w:val="28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13</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 xml:space="preserve">Изјава о </w:t>
            </w:r>
            <w:r w:rsidR="00DA72A1">
              <w:rPr>
                <w:rFonts w:ascii="Arial Narrow" w:hAnsi="Arial Narrow" w:cs="Arial Narrow"/>
                <w:color w:val="17365D" w:themeColor="text2" w:themeShade="BF"/>
                <w:kern w:val="1"/>
                <w:sz w:val="20"/>
                <w:szCs w:val="20"/>
                <w:lang w:val="sr-Cyrl-CS" w:eastAsia="ar-SA"/>
              </w:rPr>
              <w:t>техничким капацитетима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DA72A1">
              <w:rPr>
                <w:rFonts w:ascii="Arial Narrow" w:hAnsi="Arial Narrow" w:cs="Arial Narrow"/>
                <w:color w:val="17365D" w:themeColor="text2" w:themeShade="BF"/>
                <w:kern w:val="1"/>
                <w:sz w:val="20"/>
                <w:szCs w:val="20"/>
                <w:lang w:val="sr-Cyrl-CS" w:eastAsia="ar-SA"/>
              </w:rPr>
              <w:t>2</w:t>
            </w:r>
          </w:p>
        </w:tc>
      </w:tr>
      <w:tr w:rsidR="004E235E" w:rsidRPr="00EC7884" w:rsidTr="00742C63">
        <w:trPr>
          <w:trHeight w:val="730"/>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14</w:t>
            </w:r>
          </w:p>
        </w:tc>
        <w:tc>
          <w:tcPr>
            <w:tcW w:w="5953" w:type="dxa"/>
            <w:tcBorders>
              <w:top w:val="dotted" w:sz="4" w:space="0" w:color="002060"/>
              <w:left w:val="single" w:sz="4" w:space="0" w:color="auto"/>
              <w:bottom w:val="dotted" w:sz="4" w:space="0" w:color="002060"/>
            </w:tcBorders>
            <w:vAlign w:val="center"/>
          </w:tcPr>
          <w:p w:rsidR="004E235E" w:rsidRPr="007B1D03" w:rsidRDefault="008556A2"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меничног писма за:</w:t>
            </w:r>
          </w:p>
          <w:p w:rsidR="008556A2" w:rsidRPr="007B1D03" w:rsidRDefault="00742C63" w:rsidP="00AB0223">
            <w:pPr>
              <w:numPr>
                <w:ilvl w:val="0"/>
                <w:numId w:val="13"/>
              </w:num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добро извршење услуге</w:t>
            </w:r>
            <w:r w:rsidR="008556A2" w:rsidRPr="007B1D03">
              <w:rPr>
                <w:rFonts w:ascii="Arial Narrow" w:hAnsi="Arial Narrow" w:cs="Arial Narrow"/>
                <w:color w:val="17365D" w:themeColor="text2" w:themeShade="BF"/>
                <w:kern w:val="1"/>
                <w:sz w:val="20"/>
                <w:szCs w:val="20"/>
                <w:lang w:val="sr-Cyrl-CS" w:eastAsia="ar-SA"/>
              </w:rPr>
              <w:t xml:space="preserve"> (14а)</w:t>
            </w:r>
          </w:p>
          <w:p w:rsidR="008556A2" w:rsidRPr="00221046" w:rsidRDefault="00DA72A1" w:rsidP="00AB0223">
            <w:pPr>
              <w:numPr>
                <w:ilvl w:val="0"/>
                <w:numId w:val="13"/>
              </w:num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Pr>
                <w:rFonts w:ascii="Arial Narrow" w:hAnsi="Arial Narrow" w:cs="Arial Narrow"/>
                <w:color w:val="17365D" w:themeColor="text2" w:themeShade="BF"/>
                <w:kern w:val="1"/>
                <w:sz w:val="20"/>
                <w:szCs w:val="20"/>
                <w:lang w:val="sr-Cyrl-CS" w:eastAsia="ar-SA"/>
              </w:rPr>
              <w:t>авансно плаћање</w:t>
            </w:r>
            <w:r w:rsidR="00742C63" w:rsidRPr="007B1D03">
              <w:rPr>
                <w:rFonts w:ascii="Arial Narrow" w:hAnsi="Arial Narrow" w:cs="Arial Narrow"/>
                <w:color w:val="17365D" w:themeColor="text2" w:themeShade="BF"/>
                <w:kern w:val="1"/>
                <w:sz w:val="20"/>
                <w:szCs w:val="20"/>
                <w:lang w:val="sr-Cyrl-CS" w:eastAsia="ar-SA"/>
              </w:rPr>
              <w:t xml:space="preserve"> </w:t>
            </w:r>
            <w:r w:rsidR="008556A2" w:rsidRPr="007B1D03">
              <w:rPr>
                <w:rFonts w:ascii="Arial Narrow" w:hAnsi="Arial Narrow" w:cs="Arial Narrow"/>
                <w:color w:val="17365D" w:themeColor="text2" w:themeShade="BF"/>
                <w:kern w:val="1"/>
                <w:sz w:val="20"/>
                <w:szCs w:val="20"/>
                <w:lang w:val="sr-Cyrl-CS" w:eastAsia="ar-SA"/>
              </w:rPr>
              <w:t>(14б)</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ED0CAA" w:rsidP="00ED0CAA">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Pr>
                <w:rFonts w:ascii="Arial Narrow" w:hAnsi="Arial Narrow" w:cs="Arial Narrow"/>
                <w:color w:val="17365D" w:themeColor="text2" w:themeShade="BF"/>
                <w:kern w:val="1"/>
                <w:sz w:val="20"/>
                <w:szCs w:val="20"/>
                <w:lang w:val="sr-Cyrl-CS" w:eastAsia="ar-SA"/>
              </w:rPr>
              <w:t>3</w:t>
            </w:r>
            <w:r w:rsidR="00DA72A1">
              <w:rPr>
                <w:rFonts w:ascii="Arial Narrow" w:hAnsi="Arial Narrow" w:cs="Arial Narrow"/>
                <w:color w:val="17365D" w:themeColor="text2" w:themeShade="BF"/>
                <w:kern w:val="1"/>
                <w:sz w:val="20"/>
                <w:szCs w:val="20"/>
                <w:lang w:val="sr-Cyrl-CS" w:eastAsia="ar-SA"/>
              </w:rPr>
              <w:t>3</w:t>
            </w:r>
            <w:r>
              <w:rPr>
                <w:rFonts w:ascii="Arial Narrow" w:hAnsi="Arial Narrow" w:cs="Arial Narrow"/>
                <w:color w:val="17365D" w:themeColor="text2" w:themeShade="BF"/>
                <w:kern w:val="1"/>
                <w:sz w:val="20"/>
                <w:szCs w:val="20"/>
                <w:lang w:val="sr-Cyrl-CS" w:eastAsia="ar-SA"/>
              </w:rPr>
              <w:t>-</w:t>
            </w:r>
            <w:r w:rsidR="00345D8A" w:rsidRPr="007B1D03">
              <w:rPr>
                <w:rFonts w:ascii="Arial Narrow" w:hAnsi="Arial Narrow" w:cs="Arial Narrow"/>
                <w:color w:val="17365D" w:themeColor="text2" w:themeShade="BF"/>
                <w:kern w:val="1"/>
                <w:sz w:val="20"/>
                <w:szCs w:val="20"/>
                <w:lang w:val="sr-Cyrl-CS" w:eastAsia="ar-SA"/>
              </w:rPr>
              <w:t>3</w:t>
            </w:r>
            <w:r w:rsidR="00DA72A1">
              <w:rPr>
                <w:rFonts w:ascii="Arial Narrow" w:hAnsi="Arial Narrow" w:cs="Arial Narrow"/>
                <w:color w:val="17365D" w:themeColor="text2" w:themeShade="BF"/>
                <w:kern w:val="1"/>
                <w:sz w:val="20"/>
                <w:szCs w:val="20"/>
                <w:lang w:val="sr-Cyrl-CS" w:eastAsia="ar-SA"/>
              </w:rPr>
              <w:t>6</w:t>
            </w:r>
          </w:p>
        </w:tc>
      </w:tr>
      <w:tr w:rsidR="00B7607A" w:rsidRPr="00EC7884" w:rsidTr="00605AF2">
        <w:trPr>
          <w:trHeight w:val="333"/>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15</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достављању средстава финансијског обезбеђења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DA72A1">
              <w:rPr>
                <w:rFonts w:ascii="Arial Narrow" w:hAnsi="Arial Narrow" w:cs="Arial Narrow"/>
                <w:color w:val="17365D" w:themeColor="text2" w:themeShade="BF"/>
                <w:kern w:val="1"/>
                <w:sz w:val="20"/>
                <w:szCs w:val="20"/>
                <w:lang w:val="sr-Cyrl-CS" w:eastAsia="ar-SA"/>
              </w:rPr>
              <w:t>7</w:t>
            </w:r>
          </w:p>
        </w:tc>
      </w:tr>
      <w:tr w:rsidR="004E235E" w:rsidRPr="00EC7884" w:rsidTr="00605AF2">
        <w:trPr>
          <w:trHeight w:val="311"/>
        </w:trPr>
        <w:tc>
          <w:tcPr>
            <w:tcW w:w="1188" w:type="dxa"/>
            <w:vMerge/>
            <w:tcBorders>
              <w:left w:val="single" w:sz="4" w:space="0" w:color="000000"/>
              <w:bottom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bottom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single" w:sz="4" w:space="0" w:color="00000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w:t>
            </w:r>
            <w:r w:rsidR="00B7607A" w:rsidRPr="007B1D03">
              <w:rPr>
                <w:rFonts w:ascii="Arial Narrow" w:hAnsi="Arial Narrow" w:cs="Arial Narrow"/>
                <w:color w:val="17365D" w:themeColor="text2" w:themeShade="BF"/>
                <w:kern w:val="1"/>
                <w:sz w:val="16"/>
                <w:szCs w:val="20"/>
                <w:lang w:val="sr-Cyrl-CS" w:eastAsia="ar-SA"/>
              </w:rPr>
              <w:t>6</w:t>
            </w:r>
          </w:p>
        </w:tc>
        <w:tc>
          <w:tcPr>
            <w:tcW w:w="5953" w:type="dxa"/>
            <w:tcBorders>
              <w:top w:val="dotted" w:sz="4" w:space="0" w:color="002060"/>
              <w:left w:val="single" w:sz="4" w:space="0" w:color="auto"/>
              <w:bottom w:val="single" w:sz="4" w:space="0" w:color="000000"/>
            </w:tcBorders>
            <w:vAlign w:val="center"/>
          </w:tcPr>
          <w:p w:rsidR="004E235E" w:rsidRPr="007B1D03" w:rsidRDefault="004E235E"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Референтна листа</w:t>
            </w:r>
          </w:p>
        </w:tc>
        <w:tc>
          <w:tcPr>
            <w:tcW w:w="1418" w:type="dxa"/>
            <w:tcBorders>
              <w:top w:val="dotted" w:sz="4" w:space="0" w:color="002060"/>
              <w:left w:val="single" w:sz="4" w:space="0" w:color="000000"/>
              <w:bottom w:val="single" w:sz="4" w:space="0" w:color="00000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DA72A1">
              <w:rPr>
                <w:rFonts w:ascii="Arial Narrow" w:hAnsi="Arial Narrow" w:cs="Arial Narrow"/>
                <w:color w:val="17365D" w:themeColor="text2" w:themeShade="BF"/>
                <w:kern w:val="1"/>
                <w:sz w:val="20"/>
                <w:szCs w:val="20"/>
                <w:lang w:val="sr-Cyrl-CS" w:eastAsia="ar-SA"/>
              </w:rPr>
              <w:t>8</w:t>
            </w:r>
          </w:p>
        </w:tc>
      </w:tr>
      <w:tr w:rsidR="003273A6" w:rsidRPr="00EC7884" w:rsidTr="00345D8A">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Cs w:val="20"/>
                <w:lang w:eastAsia="ar-SA"/>
              </w:rPr>
            </w:pPr>
            <w:r w:rsidRPr="007B1D03">
              <w:rPr>
                <w:rFonts w:ascii="Arial Narrow" w:hAnsi="Arial Narrow" w:cs="Arial Narrow"/>
                <w:color w:val="17365D" w:themeColor="text2" w:themeShade="BF"/>
                <w:kern w:val="1"/>
                <w:szCs w:val="20"/>
                <w:lang w:eastAsia="ar-SA"/>
              </w:rPr>
              <w:t>VIII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Cs w:val="20"/>
                <w:lang w:val="sr-Cyrl-CS" w:eastAsia="ar-SA"/>
              </w:rPr>
            </w:pPr>
            <w:r w:rsidRPr="007B1D03">
              <w:rPr>
                <w:rFonts w:ascii="Arial Narrow" w:hAnsi="Arial Narrow" w:cs="Arial Narrow"/>
                <w:color w:val="17365D" w:themeColor="text2" w:themeShade="BF"/>
                <w:kern w:val="1"/>
                <w:sz w:val="20"/>
                <w:szCs w:val="20"/>
                <w:lang w:val="sr-Cyrl-CS" w:eastAsia="ar-SA"/>
              </w:rPr>
              <w:t>Модел уговора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ED0CA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Pr>
                <w:rFonts w:ascii="Arial Narrow" w:hAnsi="Arial Narrow" w:cs="Arial Narrow"/>
                <w:color w:val="17365D" w:themeColor="text2" w:themeShade="BF"/>
                <w:kern w:val="1"/>
                <w:sz w:val="20"/>
                <w:szCs w:val="20"/>
                <w:lang w:val="sr-Cyrl-CS" w:eastAsia="ar-SA"/>
              </w:rPr>
              <w:t>3</w:t>
            </w:r>
            <w:r w:rsidR="00DA72A1">
              <w:rPr>
                <w:rFonts w:ascii="Arial Narrow" w:hAnsi="Arial Narrow" w:cs="Arial Narrow"/>
                <w:color w:val="17365D" w:themeColor="text2" w:themeShade="BF"/>
                <w:kern w:val="1"/>
                <w:sz w:val="20"/>
                <w:szCs w:val="20"/>
                <w:lang w:val="sr-Cyrl-CS" w:eastAsia="ar-SA"/>
              </w:rPr>
              <w:t>9</w:t>
            </w:r>
            <w:r w:rsidR="00345D8A" w:rsidRPr="007B1D03">
              <w:rPr>
                <w:rFonts w:ascii="Arial Narrow" w:hAnsi="Arial Narrow" w:cs="Arial Narrow"/>
                <w:color w:val="17365D" w:themeColor="text2" w:themeShade="BF"/>
                <w:kern w:val="1"/>
                <w:sz w:val="20"/>
                <w:szCs w:val="20"/>
                <w:lang w:val="sr-Cyrl-CS" w:eastAsia="ar-SA"/>
              </w:rPr>
              <w:t>-4</w:t>
            </w:r>
            <w:r w:rsidR="00DA72A1">
              <w:rPr>
                <w:rFonts w:ascii="Arial Narrow" w:hAnsi="Arial Narrow" w:cs="Arial Narrow"/>
                <w:color w:val="17365D" w:themeColor="text2" w:themeShade="BF"/>
                <w:kern w:val="1"/>
                <w:sz w:val="20"/>
                <w:szCs w:val="20"/>
                <w:lang w:val="sr-Cyrl-CS" w:eastAsia="ar-SA"/>
              </w:rPr>
              <w:t>4</w:t>
            </w:r>
          </w:p>
        </w:tc>
      </w:tr>
      <w:tr w:rsidR="003273A6" w:rsidRPr="00EC7884" w:rsidTr="00345D8A">
        <w:tc>
          <w:tcPr>
            <w:tcW w:w="1188" w:type="dxa"/>
            <w:vMerge w:val="restart"/>
            <w:tcBorders>
              <w:left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lang w:val="sr-Cyrl-CS" w:eastAsia="ar-SA"/>
              </w:rPr>
            </w:pPr>
            <w:r w:rsidRPr="007B1D03">
              <w:rPr>
                <w:rFonts w:ascii="Arial Narrow" w:hAnsi="Arial Narrow" w:cs="Arial Narrow"/>
                <w:color w:val="17365D" w:themeColor="text2" w:themeShade="BF"/>
                <w:kern w:val="1"/>
                <w:lang w:val="sr-Cyrl-CS" w:eastAsia="ar-SA"/>
              </w:rPr>
              <w:t>Прилози</w:t>
            </w:r>
          </w:p>
        </w:tc>
        <w:tc>
          <w:tcPr>
            <w:tcW w:w="1077" w:type="dxa"/>
            <w:gridSpan w:val="2"/>
            <w:tcBorders>
              <w:top w:val="single" w:sz="4" w:space="0" w:color="000000"/>
              <w:left w:val="single" w:sz="4" w:space="0" w:color="000000"/>
              <w:bottom w:val="single" w:sz="4" w:space="0" w:color="000000"/>
              <w:right w:val="single" w:sz="4" w:space="0" w:color="auto"/>
            </w:tcBorders>
            <w:vAlign w:val="center"/>
          </w:tcPr>
          <w:p w:rsidR="003273A6" w:rsidRPr="007B1D03"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0"/>
                <w:szCs w:val="20"/>
                <w:lang w:val="sr-Cyrl-CS" w:eastAsia="ar-SA"/>
              </w:rPr>
            </w:pPr>
            <w:r w:rsidRPr="007B1D03">
              <w:rPr>
                <w:rFonts w:ascii="Arial Narrow" w:hAnsi="Arial Narrow" w:cs="Arial Narrow"/>
                <w:i/>
                <w:iCs/>
                <w:color w:val="17365D" w:themeColor="text2" w:themeShade="BF"/>
                <w:kern w:val="1"/>
                <w:sz w:val="20"/>
                <w:szCs w:val="20"/>
                <w:lang w:eastAsia="ar-SA"/>
              </w:rPr>
              <w:t>П/</w:t>
            </w:r>
            <w:r w:rsidRPr="007B1D03">
              <w:rPr>
                <w:rFonts w:ascii="Arial Narrow" w:hAnsi="Arial Narrow" w:cs="Arial Narrow"/>
                <w:i/>
                <w:iCs/>
                <w:color w:val="17365D" w:themeColor="text2" w:themeShade="BF"/>
                <w:kern w:val="1"/>
                <w:sz w:val="20"/>
                <w:szCs w:val="20"/>
                <w:lang w:val="sr-Cyrl-CS" w:eastAsia="ar-SA"/>
              </w:rPr>
              <w:t>1</w:t>
            </w:r>
          </w:p>
        </w:tc>
        <w:tc>
          <w:tcPr>
            <w:tcW w:w="6454" w:type="dxa"/>
            <w:gridSpan w:val="2"/>
            <w:tcBorders>
              <w:top w:val="single" w:sz="4" w:space="0" w:color="000000"/>
              <w:left w:val="single" w:sz="4" w:space="0" w:color="auto"/>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Прилог за ковертирање понуде предње стране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345D8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w:t>
            </w:r>
            <w:r w:rsidR="00DA72A1">
              <w:rPr>
                <w:rFonts w:ascii="Arial Narrow" w:hAnsi="Arial Narrow" w:cs="Arial Narrow"/>
                <w:color w:val="17365D" w:themeColor="text2" w:themeShade="BF"/>
                <w:kern w:val="1"/>
                <w:sz w:val="20"/>
                <w:szCs w:val="20"/>
                <w:lang w:val="sr-Cyrl-CS" w:eastAsia="ar-SA"/>
              </w:rPr>
              <w:t>5</w:t>
            </w:r>
          </w:p>
        </w:tc>
      </w:tr>
      <w:tr w:rsidR="003273A6" w:rsidRPr="00EC7884" w:rsidTr="00345D8A">
        <w:tc>
          <w:tcPr>
            <w:tcW w:w="1188" w:type="dxa"/>
            <w:vMerge/>
            <w:tcBorders>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lang w:eastAsia="ar-SA"/>
              </w:rPr>
            </w:pPr>
          </w:p>
        </w:tc>
        <w:tc>
          <w:tcPr>
            <w:tcW w:w="1077" w:type="dxa"/>
            <w:gridSpan w:val="2"/>
            <w:tcBorders>
              <w:top w:val="single" w:sz="4" w:space="0" w:color="000000"/>
              <w:left w:val="single" w:sz="4" w:space="0" w:color="000000"/>
              <w:bottom w:val="single" w:sz="4" w:space="0" w:color="000000"/>
              <w:right w:val="single" w:sz="4" w:space="0" w:color="auto"/>
            </w:tcBorders>
            <w:vAlign w:val="center"/>
          </w:tcPr>
          <w:p w:rsidR="003273A6" w:rsidRPr="007B1D03"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0"/>
                <w:szCs w:val="20"/>
                <w:lang w:val="sr-Cyrl-CS" w:eastAsia="ar-SA"/>
              </w:rPr>
            </w:pPr>
            <w:r w:rsidRPr="007B1D03">
              <w:rPr>
                <w:rFonts w:ascii="Arial Narrow" w:hAnsi="Arial Narrow" w:cs="Arial Narrow"/>
                <w:i/>
                <w:iCs/>
                <w:color w:val="17365D" w:themeColor="text2" w:themeShade="BF"/>
                <w:kern w:val="1"/>
                <w:sz w:val="20"/>
                <w:szCs w:val="20"/>
                <w:lang w:eastAsia="ar-SA"/>
              </w:rPr>
              <w:t>П/</w:t>
            </w:r>
            <w:r w:rsidRPr="007B1D03">
              <w:rPr>
                <w:rFonts w:ascii="Arial Narrow" w:hAnsi="Arial Narrow" w:cs="Arial Narrow"/>
                <w:i/>
                <w:iCs/>
                <w:color w:val="17365D" w:themeColor="text2" w:themeShade="BF"/>
                <w:kern w:val="1"/>
                <w:sz w:val="20"/>
                <w:szCs w:val="20"/>
                <w:lang w:val="sr-Cyrl-CS" w:eastAsia="ar-SA"/>
              </w:rPr>
              <w:t>2</w:t>
            </w:r>
          </w:p>
        </w:tc>
        <w:tc>
          <w:tcPr>
            <w:tcW w:w="6454" w:type="dxa"/>
            <w:gridSpan w:val="2"/>
            <w:tcBorders>
              <w:top w:val="single" w:sz="4" w:space="0" w:color="000000"/>
              <w:left w:val="single" w:sz="4" w:space="0" w:color="auto"/>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Прилог за ковертирање понуде задње  стране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345D8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w:t>
            </w:r>
            <w:r w:rsidR="00DA72A1">
              <w:rPr>
                <w:rFonts w:ascii="Arial Narrow" w:hAnsi="Arial Narrow" w:cs="Arial Narrow"/>
                <w:color w:val="17365D" w:themeColor="text2" w:themeShade="BF"/>
                <w:kern w:val="1"/>
                <w:sz w:val="20"/>
                <w:szCs w:val="20"/>
                <w:lang w:val="sr-Cyrl-CS" w:eastAsia="ar-SA"/>
              </w:rPr>
              <w:t>6</w:t>
            </w:r>
            <w:bookmarkStart w:id="0" w:name="_GoBack"/>
            <w:bookmarkEnd w:id="0"/>
          </w:p>
        </w:tc>
      </w:tr>
    </w:tbl>
    <w:p w:rsidR="003273A6" w:rsidRPr="004E105C" w:rsidRDefault="003273A6" w:rsidP="00054CEE">
      <w:pPr>
        <w:autoSpaceDE w:val="0"/>
        <w:autoSpaceDN w:val="0"/>
        <w:adjustRightInd w:val="0"/>
        <w:spacing w:after="0" w:line="240" w:lineRule="auto"/>
        <w:jc w:val="both"/>
        <w:rPr>
          <w:rFonts w:ascii="Arial Narrow" w:hAnsi="Arial Narrow" w:cs="Arial Narrow"/>
          <w:i/>
          <w:iCs/>
          <w:color w:val="1F497D"/>
          <w:sz w:val="16"/>
          <w:szCs w:val="20"/>
          <w:lang w:eastAsia="sr-Latn-CS"/>
        </w:rPr>
      </w:pPr>
      <w:proofErr w:type="spellStart"/>
      <w:r w:rsidRPr="004E105C">
        <w:rPr>
          <w:rFonts w:ascii="Arial Narrow" w:hAnsi="Arial Narrow" w:cs="Arial Narrow"/>
          <w:i/>
          <w:iCs/>
          <w:color w:val="1F497D"/>
          <w:sz w:val="16"/>
          <w:szCs w:val="20"/>
          <w:lang w:eastAsia="sr-Latn-CS"/>
        </w:rPr>
        <w:t>Напомена</w:t>
      </w:r>
      <w:proofErr w:type="spellEnd"/>
      <w:r w:rsidRPr="004E105C">
        <w:rPr>
          <w:rFonts w:ascii="Arial Narrow" w:hAnsi="Arial Narrow" w:cs="Arial Narrow"/>
          <w:i/>
          <w:iCs/>
          <w:color w:val="1F497D"/>
          <w:sz w:val="16"/>
          <w:szCs w:val="20"/>
          <w:lang w:eastAsia="sr-Latn-CS"/>
        </w:rPr>
        <w:t xml:space="preserve">: </w:t>
      </w:r>
    </w:p>
    <w:p w:rsidR="003273A6" w:rsidRPr="00605AF2" w:rsidRDefault="003273A6" w:rsidP="00054CEE">
      <w:pPr>
        <w:autoSpaceDE w:val="0"/>
        <w:autoSpaceDN w:val="0"/>
        <w:adjustRightInd w:val="0"/>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Ова конкурсна докуменатација сачињн</w:t>
      </w:r>
      <w:r w:rsidRPr="00605AF2">
        <w:rPr>
          <w:rFonts w:ascii="Arial Narrow" w:hAnsi="Arial Narrow" w:cs="Arial Narrow"/>
          <w:i/>
          <w:iCs/>
          <w:caps/>
          <w:color w:val="002060"/>
          <w:sz w:val="16"/>
          <w:szCs w:val="20"/>
          <w:lang w:eastAsia="sr-Latn-CS"/>
        </w:rPr>
        <w:t xml:space="preserve">а је </w:t>
      </w:r>
      <w:r w:rsidRPr="00605AF2">
        <w:rPr>
          <w:rFonts w:ascii="Arial Narrow" w:hAnsi="Arial Narrow" w:cs="Arial Narrow"/>
          <w:i/>
          <w:iCs/>
          <w:caps/>
          <w:color w:val="002060"/>
          <w:sz w:val="16"/>
          <w:szCs w:val="20"/>
          <w:lang w:val="sr-Latn-CS" w:eastAsia="sr-Latn-CS"/>
        </w:rPr>
        <w:t>у електронском облику и валидна</w:t>
      </w:r>
      <w:r w:rsidRPr="00605AF2">
        <w:rPr>
          <w:rFonts w:ascii="Arial Narrow" w:hAnsi="Arial Narrow" w:cs="Arial Narrow"/>
          <w:i/>
          <w:iCs/>
          <w:caps/>
          <w:color w:val="002060"/>
          <w:sz w:val="16"/>
          <w:szCs w:val="20"/>
          <w:lang w:val="sr-Cyrl-CS" w:eastAsia="sr-Latn-CS"/>
        </w:rPr>
        <w:t xml:space="preserve"> ЈЕ </w:t>
      </w:r>
      <w:r w:rsidRPr="00605AF2">
        <w:rPr>
          <w:rFonts w:ascii="Arial Narrow" w:hAnsi="Arial Narrow" w:cs="Arial Narrow"/>
          <w:i/>
          <w:iCs/>
          <w:caps/>
          <w:color w:val="002060"/>
          <w:sz w:val="16"/>
          <w:szCs w:val="20"/>
          <w:lang w:val="sr-Latn-CS" w:eastAsia="sr-Latn-CS"/>
        </w:rPr>
        <w:t xml:space="preserve"> и без потписа и печата</w:t>
      </w:r>
      <w:r w:rsidRPr="00605AF2">
        <w:rPr>
          <w:rFonts w:ascii="Arial Narrow" w:hAnsi="Arial Narrow" w:cs="Arial Narrow"/>
          <w:i/>
          <w:iCs/>
          <w:caps/>
          <w:color w:val="002060"/>
          <w:sz w:val="16"/>
          <w:szCs w:val="20"/>
          <w:lang w:eastAsia="sr-Latn-CS"/>
        </w:rPr>
        <w:t>.</w:t>
      </w:r>
    </w:p>
    <w:p w:rsidR="003273A6" w:rsidRPr="00605AF2" w:rsidRDefault="003273A6" w:rsidP="00054CEE">
      <w:pPr>
        <w:autoSpaceDE w:val="0"/>
        <w:autoSpaceDN w:val="0"/>
        <w:adjustRightInd w:val="0"/>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 xml:space="preserve">ОВА КОНКУРСНА ДОКУМЕНТАЦИЈА ИМА </w:t>
      </w:r>
      <w:r w:rsidRPr="00307F30">
        <w:rPr>
          <w:rFonts w:ascii="Arial Narrow" w:hAnsi="Arial Narrow" w:cs="Arial Narrow"/>
          <w:i/>
          <w:iCs/>
          <w:caps/>
          <w:color w:val="365F91" w:themeColor="accent1" w:themeShade="BF"/>
          <w:sz w:val="16"/>
          <w:szCs w:val="20"/>
          <w:lang w:val="sr-Latn-CS" w:eastAsia="sr-Latn-CS"/>
        </w:rPr>
        <w:t>УКУПНО</w:t>
      </w:r>
      <w:r w:rsidR="00AF6D8E" w:rsidRPr="00307F30">
        <w:rPr>
          <w:rFonts w:ascii="Arial Narrow" w:hAnsi="Arial Narrow" w:cs="Arial Narrow"/>
          <w:i/>
          <w:iCs/>
          <w:caps/>
          <w:color w:val="365F91" w:themeColor="accent1" w:themeShade="BF"/>
          <w:sz w:val="16"/>
          <w:szCs w:val="20"/>
          <w:lang w:eastAsia="sr-Latn-CS"/>
        </w:rPr>
        <w:t xml:space="preserve"> </w:t>
      </w:r>
      <w:r w:rsidR="00067AEA" w:rsidRPr="00307F30">
        <w:rPr>
          <w:rFonts w:ascii="Arial Narrow" w:hAnsi="Arial Narrow" w:cs="Arial Narrow"/>
          <w:b/>
          <w:i/>
          <w:iCs/>
          <w:caps/>
          <w:color w:val="365F91" w:themeColor="accent1" w:themeShade="BF"/>
          <w:sz w:val="16"/>
          <w:szCs w:val="20"/>
          <w:lang w:val="sr-Cyrl-CS" w:eastAsia="sr-Latn-CS"/>
        </w:rPr>
        <w:t>4</w:t>
      </w:r>
      <w:r w:rsidR="00307F30" w:rsidRPr="00307F30">
        <w:rPr>
          <w:rFonts w:ascii="Arial Narrow" w:hAnsi="Arial Narrow" w:cs="Arial Narrow"/>
          <w:b/>
          <w:i/>
          <w:iCs/>
          <w:caps/>
          <w:color w:val="365F91" w:themeColor="accent1" w:themeShade="BF"/>
          <w:sz w:val="16"/>
          <w:szCs w:val="20"/>
          <w:lang w:val="sr-Cyrl-CS" w:eastAsia="sr-Latn-CS"/>
        </w:rPr>
        <w:t>6</w:t>
      </w:r>
      <w:r w:rsidR="00AF6D8E" w:rsidRPr="00307F30">
        <w:rPr>
          <w:rFonts w:ascii="Arial Narrow" w:hAnsi="Arial Narrow" w:cs="Arial Narrow"/>
          <w:b/>
          <w:i/>
          <w:iCs/>
          <w:caps/>
          <w:color w:val="365F91" w:themeColor="accent1" w:themeShade="BF"/>
          <w:sz w:val="16"/>
          <w:szCs w:val="20"/>
          <w:lang w:val="sr-Cyrl-CS" w:eastAsia="sr-Latn-CS"/>
        </w:rPr>
        <w:t xml:space="preserve"> </w:t>
      </w:r>
      <w:r w:rsidRPr="00307F30">
        <w:rPr>
          <w:rFonts w:ascii="Arial Narrow" w:hAnsi="Arial Narrow" w:cs="Arial Narrow"/>
          <w:i/>
          <w:iCs/>
          <w:caps/>
          <w:color w:val="365F91" w:themeColor="accent1" w:themeShade="BF"/>
          <w:sz w:val="16"/>
          <w:szCs w:val="20"/>
          <w:lang w:val="sr-Latn-CS" w:eastAsia="sr-Latn-CS"/>
        </w:rPr>
        <w:t>СТРА</w:t>
      </w:r>
      <w:r w:rsidR="00AF6D8E" w:rsidRPr="00307F30">
        <w:rPr>
          <w:rFonts w:ascii="Arial Narrow" w:hAnsi="Arial Narrow" w:cs="Arial Narrow"/>
          <w:i/>
          <w:iCs/>
          <w:caps/>
          <w:color w:val="365F91" w:themeColor="accent1" w:themeShade="BF"/>
          <w:sz w:val="16"/>
          <w:szCs w:val="20"/>
          <w:lang w:eastAsia="sr-Latn-CS"/>
        </w:rPr>
        <w:t>нЕ</w:t>
      </w:r>
      <w:r w:rsidR="00EC7884" w:rsidRPr="00307F30">
        <w:rPr>
          <w:rFonts w:ascii="Arial Narrow" w:hAnsi="Arial Narrow" w:cs="Arial Narrow"/>
          <w:i/>
          <w:iCs/>
          <w:caps/>
          <w:color w:val="365F91" w:themeColor="accent1" w:themeShade="BF"/>
          <w:sz w:val="16"/>
          <w:szCs w:val="20"/>
          <w:lang w:val="sr-Latn-CS" w:eastAsia="sr-Latn-CS"/>
        </w:rPr>
        <w:t>.</w:t>
      </w:r>
    </w:p>
    <w:p w:rsidR="003273A6" w:rsidRPr="00605AF2" w:rsidRDefault="003273A6" w:rsidP="00054CEE">
      <w:pPr>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ЗАИНТЕРЕСОВАНИМ  ЛИЦИМА  КОЈА СУ ИЗВРШИЛА ЊЕНО ПРЕУЗИМАЊЕ У ЕЛЕКТРОНСКОМ ОБЛИКУ, РАДИ КОРИШЋЕЊА ЗА ПОПУЊАВАЊЕ ПОНУДЕ У ЦИЉУ ОЛАКШАВАЊА САЧИЊАВАЊА ПОНУДЕ, ЈЕ НАЈСТРОЖИЈЕ ЗАБРАЊЕНА БИЛО КАКВА ИЗМЕНА ИЛИ ПРЕПРАВКА ПОДАТАКА САДРЖАНИМ У ДОКУМЕН</w:t>
      </w:r>
      <w:r w:rsidRPr="00605AF2">
        <w:rPr>
          <w:rFonts w:ascii="Arial Narrow" w:hAnsi="Arial Narrow" w:cs="Arial Narrow"/>
          <w:i/>
          <w:iCs/>
          <w:caps/>
          <w:color w:val="002060"/>
          <w:sz w:val="16"/>
          <w:szCs w:val="20"/>
          <w:lang w:eastAsia="sr-Latn-CS"/>
        </w:rPr>
        <w:t>ТАЦИЈи</w:t>
      </w:r>
      <w:r w:rsidRPr="00605AF2">
        <w:rPr>
          <w:rFonts w:ascii="Arial Narrow" w:hAnsi="Arial Narrow" w:cs="Arial Narrow"/>
          <w:i/>
          <w:iCs/>
          <w:caps/>
          <w:color w:val="002060"/>
          <w:sz w:val="16"/>
          <w:szCs w:val="20"/>
          <w:lang w:val="sr-Latn-CS" w:eastAsia="sr-Latn-CS"/>
        </w:rPr>
        <w:t>.</w:t>
      </w:r>
    </w:p>
    <w:p w:rsidR="003273A6" w:rsidRPr="00605AF2" w:rsidRDefault="003273A6" w:rsidP="00054CEE">
      <w:pPr>
        <w:widowControl w:val="0"/>
        <w:autoSpaceDE w:val="0"/>
        <w:autoSpaceDN w:val="0"/>
        <w:adjustRightInd w:val="0"/>
        <w:spacing w:before="29" w:after="0" w:line="271" w:lineRule="exact"/>
        <w:ind w:left="240" w:right="-290"/>
        <w:jc w:val="both"/>
        <w:rPr>
          <w:rFonts w:ascii="Arial Narrow" w:hAnsi="Arial Narrow" w:cs="Arial Narrow"/>
          <w:b/>
          <w:bCs/>
          <w:color w:val="002060"/>
          <w:position w:val="-1"/>
          <w:sz w:val="16"/>
          <w:szCs w:val="20"/>
          <w:lang w:val="sr-Cyrl-CS"/>
        </w:rPr>
      </w:pPr>
      <w:r w:rsidRPr="00605AF2">
        <w:rPr>
          <w:rFonts w:ascii="Arial Narrow" w:hAnsi="Arial Narrow" w:cs="Arial Narrow"/>
          <w:b/>
          <w:bCs/>
          <w:color w:val="002060"/>
          <w:position w:val="-1"/>
          <w:sz w:val="16"/>
          <w:szCs w:val="20"/>
          <w:lang w:val="sr-Cyrl-CS"/>
        </w:rPr>
        <w:lastRenderedPageBreak/>
        <w:t>Комисија за јавну набавку</w:t>
      </w:r>
    </w:p>
    <w:p w:rsidR="003273A6" w:rsidRPr="004E105C" w:rsidRDefault="003273A6" w:rsidP="00054CEE">
      <w:pPr>
        <w:widowControl w:val="0"/>
        <w:autoSpaceDE w:val="0"/>
        <w:autoSpaceDN w:val="0"/>
        <w:adjustRightInd w:val="0"/>
        <w:spacing w:before="29" w:after="0" w:line="271" w:lineRule="exact"/>
        <w:ind w:right="-290"/>
        <w:jc w:val="both"/>
        <w:rPr>
          <w:rFonts w:ascii="Arial Narrow" w:hAnsi="Arial Narrow" w:cs="Arial Narrow"/>
          <w:color w:val="1F497D"/>
          <w:position w:val="-1"/>
          <w:sz w:val="16"/>
          <w:szCs w:val="20"/>
          <w:lang w:val="sr-Cyrl-CS"/>
        </w:rPr>
      </w:pPr>
    </w:p>
    <w:p w:rsidR="00EE70D8" w:rsidRPr="004E105C" w:rsidRDefault="00EE70D8" w:rsidP="00054CEE">
      <w:pPr>
        <w:widowControl w:val="0"/>
        <w:autoSpaceDE w:val="0"/>
        <w:autoSpaceDN w:val="0"/>
        <w:adjustRightInd w:val="0"/>
        <w:spacing w:before="29" w:after="0" w:line="271" w:lineRule="exact"/>
        <w:ind w:right="-290"/>
        <w:jc w:val="both"/>
        <w:rPr>
          <w:rFonts w:ascii="Arial Narrow" w:hAnsi="Arial Narrow" w:cs="Arial Narrow"/>
          <w:color w:val="1F497D"/>
          <w:position w:val="-1"/>
          <w:sz w:val="28"/>
          <w:szCs w:val="28"/>
          <w:lang w:val="sr-Cyrl-CS"/>
        </w:rPr>
      </w:pPr>
    </w:p>
    <w:p w:rsidR="003273A6" w:rsidRPr="004E105C" w:rsidRDefault="003273A6" w:rsidP="00054CEE">
      <w:pPr>
        <w:shd w:val="clear" w:color="auto" w:fill="DAEEF3"/>
        <w:suppressAutoHyphens/>
        <w:spacing w:after="0" w:line="100" w:lineRule="atLeast"/>
        <w:jc w:val="both"/>
        <w:rPr>
          <w:rFonts w:ascii="Arial Narrow" w:eastAsia="Arial Unicode MS" w:hAnsi="Arial Narrow" w:cs="Arial Narrow"/>
          <w:b/>
          <w:bCs/>
          <w:color w:val="1F497D"/>
          <w:kern w:val="1"/>
          <w:sz w:val="28"/>
          <w:szCs w:val="28"/>
          <w:lang w:val="sr-Cyrl-CS" w:eastAsia="ar-SA"/>
        </w:rPr>
      </w:pPr>
      <w:r w:rsidRPr="00E67F0D">
        <w:rPr>
          <w:rFonts w:ascii="Arial Narrow" w:eastAsia="Arial Unicode MS" w:hAnsi="Arial Narrow" w:cs="Arial Narrow"/>
          <w:b/>
          <w:bCs/>
          <w:color w:val="1F497D"/>
          <w:kern w:val="1"/>
          <w:sz w:val="28"/>
          <w:szCs w:val="28"/>
          <w:lang w:val="sr-Latn-CS" w:eastAsia="ar-SA"/>
        </w:rPr>
        <w:t>I</w:t>
      </w:r>
      <w:r w:rsidRPr="004E105C">
        <w:rPr>
          <w:rFonts w:ascii="Arial Narrow" w:eastAsia="Arial Unicode MS" w:hAnsi="Arial Narrow" w:cs="Arial Narrow"/>
          <w:b/>
          <w:bCs/>
          <w:color w:val="1F497D"/>
          <w:kern w:val="1"/>
          <w:sz w:val="28"/>
          <w:szCs w:val="28"/>
          <w:lang w:val="sr-Cyrl-CS" w:eastAsia="ar-SA"/>
        </w:rPr>
        <w:t xml:space="preserve">     ОПШТИ ПОДАЦИ О ЈАВНОЈ НАБАВЦИ</w:t>
      </w:r>
    </w:p>
    <w:p w:rsidR="003273A6" w:rsidRPr="004E105C" w:rsidRDefault="003273A6" w:rsidP="00054CEE">
      <w:pPr>
        <w:suppressAutoHyphens/>
        <w:spacing w:after="0" w:line="100" w:lineRule="atLeast"/>
        <w:jc w:val="both"/>
        <w:rPr>
          <w:rFonts w:ascii="Arial Narrow" w:eastAsia="Arial Unicode MS" w:hAnsi="Arial Narrow"/>
          <w:b/>
          <w:bCs/>
          <w:color w:val="1F497D"/>
          <w:kern w:val="1"/>
          <w:sz w:val="28"/>
          <w:szCs w:val="28"/>
          <w:lang w:val="sr-Cyrl-CS" w:eastAsia="ar-SA"/>
        </w:rPr>
      </w:pPr>
    </w:p>
    <w:p w:rsidR="003273A6" w:rsidRPr="004E105C" w:rsidRDefault="003273A6" w:rsidP="00AB0223">
      <w:pPr>
        <w:pStyle w:val="ListParagraph"/>
        <w:numPr>
          <w:ilvl w:val="0"/>
          <w:numId w:val="3"/>
        </w:numPr>
        <w:jc w:val="both"/>
        <w:rPr>
          <w:rFonts w:ascii="Arial Narrow" w:hAnsi="Arial Narrow" w:cs="Arial Narrow"/>
          <w:color w:val="1F497D"/>
          <w:sz w:val="28"/>
          <w:szCs w:val="28"/>
        </w:rPr>
      </w:pPr>
      <w:proofErr w:type="spellStart"/>
      <w:r w:rsidRPr="004E105C">
        <w:rPr>
          <w:rFonts w:ascii="Arial Narrow" w:hAnsi="Arial Narrow" w:cs="Arial Narrow"/>
          <w:b/>
          <w:bCs/>
          <w:color w:val="1F497D"/>
          <w:sz w:val="28"/>
          <w:szCs w:val="28"/>
        </w:rPr>
        <w:t>Подаци</w:t>
      </w:r>
      <w:proofErr w:type="spellEnd"/>
      <w:r w:rsidRPr="004E105C">
        <w:rPr>
          <w:rFonts w:ascii="Arial Narrow" w:hAnsi="Arial Narrow" w:cs="Arial Narrow"/>
          <w:b/>
          <w:bCs/>
          <w:color w:val="1F497D"/>
          <w:sz w:val="28"/>
          <w:szCs w:val="28"/>
        </w:rPr>
        <w:t xml:space="preserve"> о </w:t>
      </w:r>
      <w:proofErr w:type="spellStart"/>
      <w:r w:rsidRPr="004E105C">
        <w:rPr>
          <w:rFonts w:ascii="Arial Narrow" w:hAnsi="Arial Narrow" w:cs="Arial Narrow"/>
          <w:b/>
          <w:bCs/>
          <w:color w:val="1F497D"/>
          <w:sz w:val="28"/>
          <w:szCs w:val="28"/>
        </w:rPr>
        <w:t>наручиоцу</w:t>
      </w:r>
      <w:proofErr w:type="spellEnd"/>
    </w:p>
    <w:p w:rsidR="003273A6" w:rsidRPr="004E105C" w:rsidRDefault="003273A6" w:rsidP="00054CEE">
      <w:pPr>
        <w:autoSpaceDE w:val="0"/>
        <w:autoSpaceDN w:val="0"/>
        <w:adjustRightInd w:val="0"/>
        <w:spacing w:after="0" w:line="240" w:lineRule="auto"/>
        <w:ind w:left="720"/>
        <w:jc w:val="both"/>
        <w:rPr>
          <w:rFonts w:ascii="Arial Narrow" w:hAnsi="Arial Narrow" w:cs="Arial Narrow"/>
          <w:color w:val="1F497D"/>
          <w:sz w:val="28"/>
          <w:szCs w:val="28"/>
          <w:lang w:val="sr-Latn-CS"/>
        </w:rPr>
      </w:pPr>
      <w:proofErr w:type="spellStart"/>
      <w:r w:rsidRPr="004E105C">
        <w:rPr>
          <w:rFonts w:ascii="Arial Narrow" w:hAnsi="Arial Narrow" w:cs="Arial Narrow"/>
          <w:b/>
          <w:bCs/>
          <w:color w:val="1F497D"/>
          <w:sz w:val="28"/>
          <w:szCs w:val="28"/>
        </w:rPr>
        <w:t>Називнаручиоца</w:t>
      </w:r>
      <w:proofErr w:type="spellEnd"/>
      <w:r w:rsidRPr="004E105C">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lang w:val="sr-Cyrl-CS"/>
        </w:rPr>
        <w:t>Туристичка организација</w:t>
      </w:r>
      <w:r w:rsidR="007D6D91">
        <w:rPr>
          <w:rFonts w:ascii="Arial Narrow" w:hAnsi="Arial Narrow" w:cs="Arial Narrow"/>
          <w:color w:val="1F497D"/>
          <w:sz w:val="28"/>
          <w:szCs w:val="28"/>
          <w:lang w:val="sr-Cyrl-CS"/>
        </w:rPr>
        <w:t xml:space="preserve"> </w:t>
      </w:r>
      <w:proofErr w:type="spellStart"/>
      <w:r w:rsidRPr="004E105C">
        <w:rPr>
          <w:rFonts w:ascii="Arial Narrow" w:hAnsi="Arial Narrow" w:cs="Arial Narrow"/>
          <w:color w:val="1F497D"/>
          <w:sz w:val="28"/>
          <w:szCs w:val="28"/>
        </w:rPr>
        <w:t>Вршац</w:t>
      </w:r>
      <w:proofErr w:type="spellEnd"/>
    </w:p>
    <w:p w:rsidR="003273A6" w:rsidRPr="004E105C" w:rsidRDefault="003273A6" w:rsidP="00054CEE">
      <w:pPr>
        <w:autoSpaceDE w:val="0"/>
        <w:autoSpaceDN w:val="0"/>
        <w:adjustRightInd w:val="0"/>
        <w:spacing w:after="0" w:line="240" w:lineRule="auto"/>
        <w:ind w:left="360"/>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 xml:space="preserve">       Адреса наручиоца</w:t>
      </w:r>
      <w:r w:rsidRPr="004E105C">
        <w:rPr>
          <w:rFonts w:ascii="Arial Narrow" w:hAnsi="Arial Narrow" w:cs="Arial Narrow"/>
          <w:color w:val="1F497D"/>
          <w:sz w:val="28"/>
          <w:szCs w:val="28"/>
          <w:lang w:val="sr-Cyrl-CS"/>
        </w:rPr>
        <w:t xml:space="preserve">: Трг победе 1. Вршац </w:t>
      </w:r>
    </w:p>
    <w:p w:rsidR="003273A6" w:rsidRPr="004E105C" w:rsidRDefault="003273A6" w:rsidP="00054CEE">
      <w:pPr>
        <w:autoSpaceDE w:val="0"/>
        <w:autoSpaceDN w:val="0"/>
        <w:adjustRightInd w:val="0"/>
        <w:spacing w:after="0" w:line="240" w:lineRule="auto"/>
        <w:ind w:left="360"/>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 xml:space="preserve">       Интернет страница наручиоца</w:t>
      </w:r>
      <w:r w:rsidRPr="004E105C">
        <w:rPr>
          <w:rFonts w:ascii="Arial Narrow" w:hAnsi="Arial Narrow" w:cs="Arial Narrow"/>
          <w:color w:val="1F497D"/>
          <w:sz w:val="28"/>
          <w:szCs w:val="28"/>
          <w:lang w:val="sr-Cyrl-CS"/>
        </w:rPr>
        <w:t xml:space="preserve">: </w:t>
      </w:r>
      <w:hyperlink r:id="rId9" w:history="1">
        <w:r w:rsidRPr="004E105C">
          <w:rPr>
            <w:rStyle w:val="Hyperlink"/>
            <w:rFonts w:ascii="Arial Narrow" w:hAnsi="Arial Narrow" w:cs="Arial Narrow"/>
            <w:color w:val="1F497D"/>
            <w:sz w:val="28"/>
            <w:szCs w:val="28"/>
          </w:rPr>
          <w:t>http</w:t>
        </w:r>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rPr>
          <w:t>www</w:t>
        </w:r>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lang w:val="sr-Latn-CS"/>
          </w:rPr>
          <w:t>to.</w:t>
        </w:r>
        <w:proofErr w:type="spellStart"/>
        <w:r w:rsidRPr="004E105C">
          <w:rPr>
            <w:rStyle w:val="Hyperlink"/>
            <w:rFonts w:ascii="Arial Narrow" w:hAnsi="Arial Narrow" w:cs="Arial Narrow"/>
            <w:color w:val="1F497D"/>
            <w:sz w:val="28"/>
            <w:szCs w:val="28"/>
          </w:rPr>
          <w:t>vrsac</w:t>
        </w:r>
        <w:proofErr w:type="spellEnd"/>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rPr>
          <w:t>com</w:t>
        </w:r>
      </w:hyperlink>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sr-Latn-CS" w:eastAsia="ar-SA"/>
        </w:rPr>
      </w:pPr>
    </w:p>
    <w:p w:rsidR="003273A6" w:rsidRPr="004E105C" w:rsidRDefault="003273A6" w:rsidP="00AB0223">
      <w:pPr>
        <w:pStyle w:val="ListParagraph"/>
        <w:numPr>
          <w:ilvl w:val="0"/>
          <w:numId w:val="3"/>
        </w:numPr>
        <w:jc w:val="both"/>
        <w:rPr>
          <w:rFonts w:ascii="Arial Narrow" w:hAnsi="Arial Narrow" w:cs="Arial Narrow"/>
          <w:color w:val="1F497D"/>
          <w:sz w:val="28"/>
          <w:szCs w:val="28"/>
        </w:rPr>
      </w:pPr>
      <w:proofErr w:type="spellStart"/>
      <w:r w:rsidRPr="004E105C">
        <w:rPr>
          <w:rFonts w:ascii="Arial Narrow" w:hAnsi="Arial Narrow" w:cs="Arial Narrow"/>
          <w:b/>
          <w:bCs/>
          <w:color w:val="1F497D"/>
          <w:sz w:val="28"/>
          <w:szCs w:val="28"/>
        </w:rPr>
        <w:t>Врста</w:t>
      </w:r>
      <w:proofErr w:type="spellEnd"/>
      <w:r w:rsidRPr="004E105C">
        <w:rPr>
          <w:rFonts w:ascii="Arial Narrow" w:hAnsi="Arial Narrow" w:cs="Arial Narrow"/>
          <w:b/>
          <w:bCs/>
          <w:color w:val="1F497D"/>
          <w:sz w:val="28"/>
          <w:szCs w:val="28"/>
        </w:rPr>
        <w:t xml:space="preserve"> </w:t>
      </w:r>
      <w:proofErr w:type="spellStart"/>
      <w:r w:rsidRPr="004E105C">
        <w:rPr>
          <w:rFonts w:ascii="Arial Narrow" w:hAnsi="Arial Narrow" w:cs="Arial Narrow"/>
          <w:b/>
          <w:bCs/>
          <w:color w:val="1F497D"/>
          <w:sz w:val="28"/>
          <w:szCs w:val="28"/>
        </w:rPr>
        <w:t>поступка</w:t>
      </w:r>
      <w:proofErr w:type="spellEnd"/>
      <w:r w:rsidRPr="004E105C">
        <w:rPr>
          <w:rFonts w:ascii="Arial Narrow" w:hAnsi="Arial Narrow" w:cs="Arial Narrow"/>
          <w:b/>
          <w:bCs/>
          <w:color w:val="1F497D"/>
          <w:sz w:val="28"/>
          <w:szCs w:val="28"/>
        </w:rPr>
        <w:t xml:space="preserve"> </w:t>
      </w:r>
      <w:proofErr w:type="spellStart"/>
      <w:r w:rsidRPr="004E105C">
        <w:rPr>
          <w:rFonts w:ascii="Arial Narrow" w:hAnsi="Arial Narrow" w:cs="Arial Narrow"/>
          <w:b/>
          <w:bCs/>
          <w:color w:val="1F497D"/>
          <w:sz w:val="28"/>
          <w:szCs w:val="28"/>
        </w:rPr>
        <w:t>јавне</w:t>
      </w:r>
      <w:proofErr w:type="spellEnd"/>
      <w:r w:rsidRPr="004E105C">
        <w:rPr>
          <w:rFonts w:ascii="Arial Narrow" w:hAnsi="Arial Narrow" w:cs="Arial Narrow"/>
          <w:b/>
          <w:bCs/>
          <w:color w:val="1F497D"/>
          <w:sz w:val="28"/>
          <w:szCs w:val="28"/>
        </w:rPr>
        <w:t xml:space="preserve"> </w:t>
      </w:r>
      <w:proofErr w:type="spellStart"/>
      <w:r w:rsidRPr="004E105C">
        <w:rPr>
          <w:rFonts w:ascii="Arial Narrow" w:hAnsi="Arial Narrow" w:cs="Arial Narrow"/>
          <w:b/>
          <w:bCs/>
          <w:color w:val="1F497D"/>
          <w:sz w:val="28"/>
          <w:szCs w:val="28"/>
        </w:rPr>
        <w:t>набавке</w:t>
      </w:r>
      <w:proofErr w:type="spellEnd"/>
    </w:p>
    <w:p w:rsidR="003273A6" w:rsidRPr="004E105C" w:rsidRDefault="003273A6" w:rsidP="00054CEE">
      <w:pPr>
        <w:pStyle w:val="ListParagraph"/>
        <w:spacing w:line="240" w:lineRule="auto"/>
        <w:jc w:val="both"/>
        <w:rPr>
          <w:rFonts w:ascii="Arial Narrow" w:hAnsi="Arial Narrow" w:cs="Arial Narrow"/>
          <w:color w:val="1F497D"/>
          <w:sz w:val="28"/>
          <w:szCs w:val="28"/>
          <w:lang w:val="sr-Latn-CS"/>
        </w:rPr>
      </w:pPr>
      <w:r w:rsidRPr="004E105C">
        <w:rPr>
          <w:rFonts w:ascii="Arial Narrow" w:hAnsi="Arial Narrow" w:cs="Arial Narrow"/>
          <w:color w:val="1F497D"/>
          <w:sz w:val="28"/>
          <w:szCs w:val="28"/>
          <w:lang w:val="sr-Cyrl-CS"/>
        </w:rPr>
        <w:t xml:space="preserve">Поступак јавне набавке мале вредности, сходно члану 39. Закона о јавним набавкама („Сл.Гласник РС“ бр.124/12, 14/2015 и 68/2015) и подзаконским актима којима се уређују јавне набавке, а </w:t>
      </w:r>
      <w:r w:rsidRPr="004E105C">
        <w:rPr>
          <w:rFonts w:ascii="Arial Narrow" w:eastAsia="SimSun" w:hAnsi="Arial Narrow" w:cs="Arial Narrow"/>
          <w:color w:val="1F497D"/>
          <w:sz w:val="28"/>
          <w:szCs w:val="28"/>
          <w:lang w:val="sr-Cyrl-CS" w:eastAsia="zh-CN"/>
        </w:rPr>
        <w:t>ради закљ</w:t>
      </w:r>
      <w:r w:rsidR="007945A1">
        <w:rPr>
          <w:rFonts w:ascii="Arial Narrow" w:eastAsia="SimSun" w:hAnsi="Arial Narrow" w:cs="Arial Narrow"/>
          <w:color w:val="1F497D"/>
          <w:sz w:val="28"/>
          <w:szCs w:val="28"/>
          <w:lang w:val="sr-Cyrl-CS" w:eastAsia="zh-CN"/>
        </w:rPr>
        <w:t>учења уговора са понуђачем који</w:t>
      </w:r>
      <w:r w:rsidRPr="004E105C">
        <w:rPr>
          <w:rFonts w:ascii="Arial Narrow" w:eastAsia="SimSun" w:hAnsi="Arial Narrow" w:cs="Arial Narrow"/>
          <w:color w:val="1F497D"/>
          <w:sz w:val="28"/>
          <w:szCs w:val="28"/>
          <w:lang w:val="sr-Cyrl-CS" w:eastAsia="zh-CN"/>
        </w:rPr>
        <w:t xml:space="preserve"> испуњава захтеве наручиоца и чија понуда не прелази процењену вредност јавне набавке.</w:t>
      </w:r>
    </w:p>
    <w:p w:rsidR="003273A6" w:rsidRPr="004E105C" w:rsidRDefault="003273A6" w:rsidP="00054CEE">
      <w:pPr>
        <w:spacing w:after="0" w:line="240" w:lineRule="auto"/>
        <w:ind w:left="360"/>
        <w:jc w:val="both"/>
        <w:rPr>
          <w:rFonts w:ascii="Arial Narrow" w:hAnsi="Arial Narrow" w:cs="Arial Narrow"/>
          <w:color w:val="1F497D"/>
          <w:sz w:val="28"/>
          <w:szCs w:val="28"/>
          <w:lang w:val="sr-Latn-CS"/>
        </w:rPr>
      </w:pPr>
    </w:p>
    <w:p w:rsidR="003273A6" w:rsidRPr="004E105C" w:rsidRDefault="003273A6" w:rsidP="00AB0223">
      <w:pPr>
        <w:pStyle w:val="ListParagraph"/>
        <w:numPr>
          <w:ilvl w:val="0"/>
          <w:numId w:val="3"/>
        </w:numPr>
        <w:jc w:val="both"/>
        <w:rPr>
          <w:rFonts w:ascii="Arial Narrow" w:hAnsi="Arial Narrow" w:cs="Arial Narrow"/>
          <w:color w:val="1F497D"/>
          <w:sz w:val="28"/>
          <w:szCs w:val="28"/>
          <w:lang w:val="sr-Cyrl-CS"/>
        </w:rPr>
      </w:pPr>
      <w:proofErr w:type="spellStart"/>
      <w:r w:rsidRPr="004E105C">
        <w:rPr>
          <w:rFonts w:ascii="Arial Narrow" w:hAnsi="Arial Narrow" w:cs="Arial Narrow"/>
          <w:b/>
          <w:bCs/>
          <w:color w:val="1F497D"/>
          <w:sz w:val="28"/>
          <w:szCs w:val="28"/>
        </w:rPr>
        <w:t>Предмет</w:t>
      </w:r>
      <w:proofErr w:type="spellEnd"/>
      <w:r w:rsidRPr="004E105C">
        <w:rPr>
          <w:rFonts w:ascii="Arial Narrow" w:hAnsi="Arial Narrow" w:cs="Arial Narrow"/>
          <w:b/>
          <w:bCs/>
          <w:color w:val="1F497D"/>
          <w:sz w:val="28"/>
          <w:szCs w:val="28"/>
        </w:rPr>
        <w:t xml:space="preserve"> </w:t>
      </w:r>
      <w:proofErr w:type="spellStart"/>
      <w:r w:rsidRPr="004E105C">
        <w:rPr>
          <w:rFonts w:ascii="Arial Narrow" w:hAnsi="Arial Narrow" w:cs="Arial Narrow"/>
          <w:b/>
          <w:bCs/>
          <w:color w:val="1F497D"/>
          <w:sz w:val="28"/>
          <w:szCs w:val="28"/>
        </w:rPr>
        <w:t>јавне</w:t>
      </w:r>
      <w:proofErr w:type="spellEnd"/>
      <w:r w:rsidRPr="004E105C">
        <w:rPr>
          <w:rFonts w:ascii="Arial Narrow" w:hAnsi="Arial Narrow" w:cs="Arial Narrow"/>
          <w:b/>
          <w:bCs/>
          <w:color w:val="1F497D"/>
          <w:sz w:val="28"/>
          <w:szCs w:val="28"/>
        </w:rPr>
        <w:t xml:space="preserve"> </w:t>
      </w:r>
      <w:proofErr w:type="spellStart"/>
      <w:r w:rsidRPr="004E105C">
        <w:rPr>
          <w:rFonts w:ascii="Arial Narrow" w:hAnsi="Arial Narrow" w:cs="Arial Narrow"/>
          <w:b/>
          <w:bCs/>
          <w:color w:val="1F497D"/>
          <w:sz w:val="28"/>
          <w:szCs w:val="28"/>
        </w:rPr>
        <w:t>набавке</w:t>
      </w:r>
      <w:proofErr w:type="spellEnd"/>
    </w:p>
    <w:p w:rsidR="003273A6" w:rsidRPr="004E105C" w:rsidRDefault="002F499D" w:rsidP="00054CEE">
      <w:pPr>
        <w:spacing w:after="0" w:line="240" w:lineRule="auto"/>
        <w:ind w:left="720"/>
        <w:jc w:val="both"/>
        <w:rPr>
          <w:rFonts w:ascii="Arial Narrow" w:hAnsi="Arial Narrow" w:cs="Arial Narrow"/>
          <w:color w:val="1F497D"/>
          <w:sz w:val="28"/>
          <w:szCs w:val="28"/>
          <w:lang w:val="sr-Latn-CS"/>
        </w:rPr>
      </w:pPr>
      <w:r>
        <w:rPr>
          <w:rFonts w:ascii="Arial Narrow" w:hAnsi="Arial Narrow" w:cs="Arial Narrow"/>
          <w:color w:val="1F497D"/>
          <w:sz w:val="28"/>
          <w:szCs w:val="28"/>
          <w:lang w:val="sr-Cyrl-CS"/>
        </w:rPr>
        <w:t>Организација наступа</w:t>
      </w:r>
      <w:r w:rsidR="00ED28AE">
        <w:rPr>
          <w:rFonts w:ascii="Arial Narrow" w:hAnsi="Arial Narrow" w:cs="Arial Narrow"/>
          <w:color w:val="1F497D"/>
          <w:sz w:val="28"/>
          <w:szCs w:val="28"/>
          <w:lang w:val="sr-Cyrl-CS"/>
        </w:rPr>
        <w:t xml:space="preserve"> извођача током манифестације 62.Дани бербе грожђа</w:t>
      </w:r>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sr-Cyrl-CS" w:eastAsia="ar-SA"/>
        </w:rPr>
      </w:pPr>
    </w:p>
    <w:p w:rsidR="003273A6" w:rsidRPr="004E105C" w:rsidRDefault="003273A6" w:rsidP="00AB0223">
      <w:pPr>
        <w:pStyle w:val="ListParagraph"/>
        <w:numPr>
          <w:ilvl w:val="0"/>
          <w:numId w:val="3"/>
        </w:numPr>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Циљ поступка</w:t>
      </w:r>
    </w:p>
    <w:p w:rsidR="003273A6" w:rsidRPr="004E105C" w:rsidRDefault="003273A6" w:rsidP="00054CEE">
      <w:pPr>
        <w:pStyle w:val="ListParagraph"/>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Поступак јавне набавке се спроводи ради закључења и реализације  уговора о јавној набавци.</w:t>
      </w:r>
    </w:p>
    <w:p w:rsidR="003273A6" w:rsidRPr="004E105C" w:rsidRDefault="003273A6" w:rsidP="00054CEE">
      <w:pPr>
        <w:spacing w:after="0" w:line="240" w:lineRule="auto"/>
        <w:jc w:val="both"/>
        <w:rPr>
          <w:rFonts w:ascii="Arial Narrow" w:hAnsi="Arial Narrow" w:cs="Arial Narrow"/>
          <w:color w:val="1F497D"/>
          <w:sz w:val="28"/>
          <w:szCs w:val="28"/>
          <w:lang w:val="sr-Cyrl-CS"/>
        </w:rPr>
      </w:pPr>
    </w:p>
    <w:p w:rsidR="003273A6" w:rsidRPr="004E105C" w:rsidRDefault="003273A6" w:rsidP="00AB0223">
      <w:pPr>
        <w:pStyle w:val="ListParagraph"/>
        <w:numPr>
          <w:ilvl w:val="0"/>
          <w:numId w:val="3"/>
        </w:numPr>
        <w:spacing w:line="240" w:lineRule="auto"/>
        <w:jc w:val="both"/>
        <w:rPr>
          <w:rFonts w:ascii="Arial Narrow" w:hAnsi="Arial Narrow" w:cs="Arial Narrow"/>
          <w:color w:val="1F497D"/>
          <w:sz w:val="28"/>
          <w:szCs w:val="28"/>
          <w:lang w:val="sr-Latn-CS"/>
        </w:rPr>
      </w:pPr>
      <w:r w:rsidRPr="004E105C">
        <w:rPr>
          <w:rFonts w:ascii="Arial Narrow" w:hAnsi="Arial Narrow" w:cs="Arial Narrow"/>
          <w:b/>
          <w:bCs/>
          <w:color w:val="1F497D"/>
          <w:sz w:val="28"/>
          <w:szCs w:val="28"/>
          <w:lang w:val="sr-Cyrl-CS"/>
        </w:rPr>
        <w:t>Не спроводи се резервисана јавна набавка.</w:t>
      </w:r>
    </w:p>
    <w:p w:rsidR="003273A6" w:rsidRPr="004E105C" w:rsidRDefault="003273A6" w:rsidP="00054CEE">
      <w:pPr>
        <w:spacing w:after="0" w:line="240" w:lineRule="auto"/>
        <w:jc w:val="both"/>
        <w:rPr>
          <w:rFonts w:ascii="Arial Narrow" w:hAnsi="Arial Narrow" w:cs="Arial Narrow"/>
          <w:color w:val="1F497D"/>
          <w:sz w:val="28"/>
          <w:szCs w:val="28"/>
          <w:lang w:val="sr-Latn-CS"/>
        </w:rPr>
      </w:pPr>
    </w:p>
    <w:p w:rsidR="003273A6" w:rsidRPr="004E105C" w:rsidRDefault="003273A6" w:rsidP="00AB0223">
      <w:pPr>
        <w:pStyle w:val="ListParagraph"/>
        <w:numPr>
          <w:ilvl w:val="0"/>
          <w:numId w:val="3"/>
        </w:numPr>
        <w:spacing w:line="240" w:lineRule="auto"/>
        <w:jc w:val="both"/>
        <w:rPr>
          <w:rFonts w:ascii="Arial Narrow" w:hAnsi="Arial Narrow" w:cs="Arial Narrow"/>
          <w:b/>
          <w:bCs/>
          <w:color w:val="1F497D"/>
          <w:sz w:val="28"/>
          <w:szCs w:val="28"/>
          <w:lang w:val="sr-Latn-CS"/>
        </w:rPr>
      </w:pPr>
      <w:r w:rsidRPr="004E105C">
        <w:rPr>
          <w:rFonts w:ascii="Arial Narrow" w:hAnsi="Arial Narrow" w:cs="Arial Narrow"/>
          <w:b/>
          <w:bCs/>
          <w:color w:val="1F497D"/>
          <w:sz w:val="28"/>
          <w:szCs w:val="28"/>
          <w:lang w:val="sr-Cyrl-CS"/>
        </w:rPr>
        <w:t xml:space="preserve">Контакт:  </w:t>
      </w:r>
    </w:p>
    <w:p w:rsidR="003273A6" w:rsidRPr="004E105C" w:rsidRDefault="003273A6" w:rsidP="006D7139">
      <w:pPr>
        <w:spacing w:after="0" w:line="240" w:lineRule="auto"/>
        <w:jc w:val="both"/>
        <w:rPr>
          <w:rFonts w:ascii="Arial Narrow" w:hAnsi="Arial Narrow" w:cs="Arial Narrow"/>
          <w:color w:val="1F497D"/>
          <w:sz w:val="28"/>
          <w:szCs w:val="28"/>
          <w:lang w:val="sr-Latn-CS"/>
        </w:rPr>
      </w:pPr>
    </w:p>
    <w:p w:rsidR="003273A6" w:rsidRPr="004E105C" w:rsidRDefault="003273A6" w:rsidP="00AB0223">
      <w:pPr>
        <w:numPr>
          <w:ilvl w:val="0"/>
          <w:numId w:val="2"/>
        </w:numPr>
        <w:spacing w:after="0" w:line="240" w:lineRule="auto"/>
        <w:jc w:val="both"/>
        <w:rPr>
          <w:rFonts w:ascii="Arial Narrow" w:hAnsi="Arial Narrow" w:cs="Arial Narrow"/>
          <w:b/>
          <w:bCs/>
          <w:color w:val="1F497D"/>
          <w:sz w:val="28"/>
          <w:szCs w:val="28"/>
          <w:lang w:val="sr-Latn-CS"/>
        </w:rPr>
      </w:pPr>
      <w:r w:rsidRPr="004E105C">
        <w:rPr>
          <w:rFonts w:ascii="Arial Narrow" w:hAnsi="Arial Narrow" w:cs="Arial Narrow"/>
          <w:i/>
          <w:iCs/>
          <w:color w:val="1F497D"/>
          <w:sz w:val="28"/>
          <w:szCs w:val="28"/>
          <w:u w:val="single"/>
          <w:lang w:val="sr-Cyrl-CS"/>
        </w:rPr>
        <w:t>За питања везана за припрему понуде:</w:t>
      </w:r>
      <w:proofErr w:type="spellStart"/>
      <w:r w:rsidRPr="004E105C">
        <w:rPr>
          <w:rFonts w:ascii="Arial Narrow" w:hAnsi="Arial Narrow" w:cs="Arial Narrow"/>
          <w:color w:val="1F497D"/>
          <w:sz w:val="28"/>
          <w:szCs w:val="28"/>
        </w:rPr>
        <w:t>Туристичка</w:t>
      </w:r>
      <w:proofErr w:type="spellEnd"/>
      <w:r w:rsidR="001A292B">
        <w:rPr>
          <w:rFonts w:ascii="Arial Narrow" w:hAnsi="Arial Narrow" w:cs="Arial Narrow"/>
          <w:color w:val="1F497D"/>
          <w:sz w:val="28"/>
          <w:szCs w:val="28"/>
        </w:rPr>
        <w:t xml:space="preserve"> </w:t>
      </w:r>
      <w:proofErr w:type="spellStart"/>
      <w:r w:rsidRPr="004E105C">
        <w:rPr>
          <w:rFonts w:ascii="Arial Narrow" w:hAnsi="Arial Narrow" w:cs="Arial Narrow"/>
          <w:color w:val="1F497D"/>
          <w:sz w:val="28"/>
          <w:szCs w:val="28"/>
        </w:rPr>
        <w:t>организација</w:t>
      </w:r>
      <w:proofErr w:type="spellEnd"/>
      <w:r w:rsidR="001A292B">
        <w:rPr>
          <w:rFonts w:ascii="Arial Narrow" w:hAnsi="Arial Narrow" w:cs="Arial Narrow"/>
          <w:color w:val="1F497D"/>
          <w:sz w:val="28"/>
          <w:szCs w:val="28"/>
        </w:rPr>
        <w:t xml:space="preserve"> </w:t>
      </w:r>
      <w:proofErr w:type="spellStart"/>
      <w:r w:rsidRPr="004E105C">
        <w:rPr>
          <w:rFonts w:ascii="Arial Narrow" w:hAnsi="Arial Narrow" w:cs="Arial Narrow"/>
          <w:color w:val="1F497D"/>
          <w:sz w:val="28"/>
          <w:szCs w:val="28"/>
        </w:rPr>
        <w:t>Вршац</w:t>
      </w:r>
      <w:proofErr w:type="spellEnd"/>
      <w:r w:rsidR="007945A1" w:rsidRPr="00E67F0D">
        <w:rPr>
          <w:rFonts w:ascii="Arial Narrow" w:hAnsi="Arial Narrow" w:cs="Arial Narrow"/>
          <w:color w:val="1F497D"/>
          <w:sz w:val="28"/>
          <w:szCs w:val="28"/>
          <w:lang w:val="sr-Latn-CS"/>
        </w:rPr>
        <w:t>,</w:t>
      </w:r>
      <w:proofErr w:type="spellStart"/>
      <w:r w:rsidRPr="004E105C">
        <w:rPr>
          <w:rFonts w:ascii="Arial Narrow" w:hAnsi="Arial Narrow" w:cs="Arial Narrow"/>
          <w:color w:val="1F497D"/>
          <w:sz w:val="28"/>
          <w:szCs w:val="28"/>
        </w:rPr>
        <w:t>Трг</w:t>
      </w:r>
      <w:proofErr w:type="spellEnd"/>
      <w:r w:rsidR="001A292B">
        <w:rPr>
          <w:rFonts w:ascii="Arial Narrow" w:hAnsi="Arial Narrow" w:cs="Arial Narrow"/>
          <w:color w:val="1F497D"/>
          <w:sz w:val="28"/>
          <w:szCs w:val="28"/>
        </w:rPr>
        <w:t xml:space="preserve"> </w:t>
      </w:r>
      <w:proofErr w:type="spellStart"/>
      <w:r w:rsidRPr="004E105C">
        <w:rPr>
          <w:rFonts w:ascii="Arial Narrow" w:hAnsi="Arial Narrow" w:cs="Arial Narrow"/>
          <w:color w:val="1F497D"/>
          <w:sz w:val="28"/>
          <w:szCs w:val="28"/>
        </w:rPr>
        <w:t>победе</w:t>
      </w:r>
      <w:proofErr w:type="spellEnd"/>
      <w:r w:rsidRPr="004E105C">
        <w:rPr>
          <w:rFonts w:ascii="Arial Narrow" w:hAnsi="Arial Narrow" w:cs="Arial Narrow"/>
          <w:color w:val="1F497D"/>
          <w:sz w:val="28"/>
          <w:szCs w:val="28"/>
          <w:lang w:val="sr-Latn-CS"/>
        </w:rPr>
        <w:t xml:space="preserve"> 1. </w:t>
      </w:r>
      <w:r w:rsidRPr="004E105C">
        <w:rPr>
          <w:rFonts w:ascii="Arial Narrow" w:hAnsi="Arial Narrow" w:cs="Arial Narrow"/>
          <w:color w:val="1F497D"/>
          <w:sz w:val="28"/>
          <w:szCs w:val="28"/>
          <w:lang w:val="sr-Cyrl-CS"/>
        </w:rPr>
        <w:t xml:space="preserve">Вршац, послови јавних набавки – 013/832-999 </w:t>
      </w:r>
      <w:r w:rsidR="007945A1">
        <w:rPr>
          <w:rFonts w:ascii="Arial Narrow" w:hAnsi="Arial Narrow" w:cs="Arial Narrow"/>
          <w:color w:val="1F497D"/>
          <w:sz w:val="28"/>
          <w:szCs w:val="28"/>
          <w:lang w:val="sr-Cyrl-CS"/>
        </w:rPr>
        <w:t>(</w:t>
      </w:r>
      <w:proofErr w:type="spellStart"/>
      <w:r w:rsidR="007945A1">
        <w:rPr>
          <w:rFonts w:ascii="Arial Narrow" w:hAnsi="Arial Narrow" w:cs="Arial Narrow"/>
          <w:color w:val="1F497D"/>
          <w:sz w:val="28"/>
          <w:szCs w:val="28"/>
        </w:rPr>
        <w:t>Јасмина</w:t>
      </w:r>
      <w:proofErr w:type="spellEnd"/>
      <w:r w:rsidR="007945A1" w:rsidRPr="00E67F0D">
        <w:rPr>
          <w:rFonts w:ascii="Arial Narrow" w:hAnsi="Arial Narrow" w:cs="Arial Narrow"/>
          <w:color w:val="1F497D"/>
          <w:sz w:val="28"/>
          <w:szCs w:val="28"/>
          <w:lang w:val="sr-Latn-CS"/>
        </w:rPr>
        <w:t xml:space="preserve"> </w:t>
      </w:r>
      <w:proofErr w:type="spellStart"/>
      <w:r w:rsidR="007945A1">
        <w:rPr>
          <w:rFonts w:ascii="Arial Narrow" w:hAnsi="Arial Narrow" w:cs="Arial Narrow"/>
          <w:color w:val="1F497D"/>
          <w:sz w:val="28"/>
          <w:szCs w:val="28"/>
        </w:rPr>
        <w:t>Новаковић</w:t>
      </w:r>
      <w:proofErr w:type="spellEnd"/>
      <w:r w:rsidR="007945A1" w:rsidRPr="00E67F0D">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rPr>
        <w:t>и</w:t>
      </w:r>
      <w:r w:rsidR="007945A1" w:rsidRPr="00E67F0D">
        <w:rPr>
          <w:rFonts w:ascii="Arial Narrow" w:hAnsi="Arial Narrow" w:cs="Arial Narrow"/>
          <w:color w:val="1F497D"/>
          <w:sz w:val="28"/>
          <w:szCs w:val="28"/>
          <w:lang w:val="sr-Latn-CS"/>
        </w:rPr>
        <w:t xml:space="preserve"> </w:t>
      </w:r>
      <w:proofErr w:type="spellStart"/>
      <w:r w:rsidR="007945A1">
        <w:rPr>
          <w:rFonts w:ascii="Arial Narrow" w:hAnsi="Arial Narrow" w:cs="Arial Narrow"/>
          <w:color w:val="1F497D"/>
          <w:sz w:val="28"/>
          <w:szCs w:val="28"/>
        </w:rPr>
        <w:t>Љубомир</w:t>
      </w:r>
      <w:proofErr w:type="spellEnd"/>
      <w:r w:rsidR="007945A1" w:rsidRPr="00E67F0D">
        <w:rPr>
          <w:rFonts w:ascii="Arial Narrow" w:hAnsi="Arial Narrow" w:cs="Arial Narrow"/>
          <w:color w:val="1F497D"/>
          <w:sz w:val="28"/>
          <w:szCs w:val="28"/>
          <w:lang w:val="sr-Latn-CS"/>
        </w:rPr>
        <w:t xml:space="preserve"> </w:t>
      </w:r>
      <w:proofErr w:type="spellStart"/>
      <w:r w:rsidR="007945A1">
        <w:rPr>
          <w:rFonts w:ascii="Arial Narrow" w:hAnsi="Arial Narrow" w:cs="Arial Narrow"/>
          <w:color w:val="1F497D"/>
          <w:sz w:val="28"/>
          <w:szCs w:val="28"/>
        </w:rPr>
        <w:t>Попов</w:t>
      </w:r>
      <w:proofErr w:type="spellEnd"/>
      <w:r w:rsidRPr="004E105C">
        <w:rPr>
          <w:rFonts w:ascii="Arial Narrow" w:hAnsi="Arial Narrow" w:cs="Arial Narrow"/>
          <w:color w:val="1F497D"/>
          <w:sz w:val="28"/>
          <w:szCs w:val="28"/>
          <w:lang w:val="sr-Cyrl-CS"/>
        </w:rPr>
        <w:t xml:space="preserve">) </w:t>
      </w:r>
      <w:r w:rsidR="007945A1">
        <w:rPr>
          <w:rFonts w:ascii="Arial Narrow" w:hAnsi="Arial Narrow" w:cs="Arial Narrow"/>
          <w:color w:val="1F497D"/>
          <w:sz w:val="28"/>
          <w:szCs w:val="28"/>
          <w:lang w:val="sr-Cyrl-CS"/>
        </w:rPr>
        <w:t xml:space="preserve">е-mail: </w:t>
      </w:r>
      <w:r w:rsidR="00E55BBF">
        <w:rPr>
          <w:rFonts w:ascii="Arial Narrow" w:hAnsi="Arial Narrow" w:cs="Arial Narrow"/>
          <w:color w:val="1F497D"/>
          <w:sz w:val="28"/>
          <w:szCs w:val="28"/>
          <w:u w:val="single"/>
          <w:lang w:val="sr-Latn-CS"/>
        </w:rPr>
        <w:t>tov.javnenabavke</w:t>
      </w:r>
      <w:r w:rsidRPr="004E105C">
        <w:rPr>
          <w:rFonts w:ascii="Arial Narrow" w:hAnsi="Arial Narrow" w:cs="Arial Narrow"/>
          <w:color w:val="1F497D"/>
          <w:sz w:val="28"/>
          <w:szCs w:val="28"/>
          <w:u w:val="single"/>
          <w:lang w:val="sr-Latn-CS"/>
        </w:rPr>
        <w:t>@gmail.com</w:t>
      </w:r>
    </w:p>
    <w:p w:rsidR="003273A6" w:rsidRPr="004E105C" w:rsidRDefault="003273A6" w:rsidP="00054CEE">
      <w:pPr>
        <w:spacing w:after="0" w:line="240" w:lineRule="auto"/>
        <w:jc w:val="both"/>
        <w:rPr>
          <w:rFonts w:ascii="Arial Narrow" w:hAnsi="Arial Narrow" w:cs="Arial Narrow"/>
          <w:b/>
          <w:bCs/>
          <w:color w:val="1F497D"/>
          <w:sz w:val="28"/>
          <w:szCs w:val="28"/>
          <w:lang w:val="sr-Latn-CS"/>
        </w:rPr>
      </w:pPr>
    </w:p>
    <w:p w:rsidR="003273A6" w:rsidRPr="004E105C" w:rsidRDefault="003273A6" w:rsidP="00054CEE">
      <w:pPr>
        <w:shd w:val="clear" w:color="auto" w:fill="DAEEF3"/>
        <w:suppressAutoHyphens/>
        <w:spacing w:after="0" w:line="100" w:lineRule="atLeast"/>
        <w:jc w:val="both"/>
        <w:rPr>
          <w:rFonts w:ascii="Arial Narrow" w:eastAsia="Arial Unicode MS" w:hAnsi="Arial Narrow" w:cs="Arial Narrow"/>
          <w:b/>
          <w:bCs/>
          <w:color w:val="1F497D"/>
          <w:kern w:val="1"/>
          <w:sz w:val="28"/>
          <w:szCs w:val="28"/>
          <w:lang w:val="sr-Cyrl-CS" w:eastAsia="ar-SA"/>
        </w:rPr>
      </w:pPr>
      <w:r w:rsidRPr="004E105C">
        <w:rPr>
          <w:rFonts w:ascii="Arial Narrow" w:eastAsia="Arial Unicode MS" w:hAnsi="Arial Narrow" w:cs="Arial Narrow"/>
          <w:b/>
          <w:bCs/>
          <w:color w:val="1F497D"/>
          <w:kern w:val="1"/>
          <w:sz w:val="28"/>
          <w:szCs w:val="28"/>
          <w:lang w:val="sr-Latn-CS" w:eastAsia="ar-SA"/>
        </w:rPr>
        <w:t>II</w:t>
      </w:r>
      <w:r w:rsidRPr="004E105C">
        <w:rPr>
          <w:rFonts w:ascii="Arial Narrow" w:eastAsia="Arial Unicode MS" w:hAnsi="Arial Narrow" w:cs="Arial Narrow"/>
          <w:b/>
          <w:bCs/>
          <w:color w:val="1F497D"/>
          <w:kern w:val="1"/>
          <w:sz w:val="28"/>
          <w:szCs w:val="28"/>
          <w:lang w:val="sr-Cyrl-CS" w:eastAsia="ar-SA"/>
        </w:rPr>
        <w:t xml:space="preserve">   ПОДАЦИ О ПРЕДМЕТУ ЈАВНЕ НАБАВКЕ</w:t>
      </w:r>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ru-RU" w:eastAsia="ar-SA"/>
        </w:rPr>
      </w:pPr>
    </w:p>
    <w:p w:rsidR="003273A6" w:rsidRPr="004E105C" w:rsidRDefault="003273A6" w:rsidP="00054CEE">
      <w:pPr>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 xml:space="preserve">Јавна набавка мале вредности: </w:t>
      </w:r>
      <w:r w:rsidR="006D7139">
        <w:rPr>
          <w:rFonts w:ascii="Arial Narrow" w:hAnsi="Arial Narrow" w:cs="Arial Narrow"/>
          <w:color w:val="1F497D"/>
          <w:sz w:val="28"/>
          <w:szCs w:val="28"/>
          <w:lang w:val="sr-Cyrl-CS"/>
        </w:rPr>
        <w:t>Организација наступа извођача током манифестације  62.Дани бербе грожђа</w:t>
      </w:r>
    </w:p>
    <w:p w:rsidR="003273A6" w:rsidRPr="004E105C" w:rsidRDefault="003273A6" w:rsidP="00054CEE">
      <w:pPr>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Назив и ознака из општег речника набавке: Услуге у обаласти рекреације, културе и спорта  92000000</w:t>
      </w:r>
    </w:p>
    <w:p w:rsidR="003273A6" w:rsidRDefault="003273A6" w:rsidP="00054CEE">
      <w:pPr>
        <w:jc w:val="both"/>
        <w:rPr>
          <w:rFonts w:ascii="Arial Narrow" w:hAnsi="Arial Narrow" w:cs="Arial Narrow"/>
          <w:color w:val="1F497D"/>
          <w:sz w:val="28"/>
          <w:szCs w:val="28"/>
          <w:lang w:val="sr-Cyrl-CS"/>
        </w:rPr>
      </w:pPr>
    </w:p>
    <w:p w:rsidR="006D7139" w:rsidRPr="004E105C" w:rsidRDefault="006D7139" w:rsidP="00054CEE">
      <w:pPr>
        <w:jc w:val="both"/>
        <w:rPr>
          <w:rFonts w:ascii="Arial Narrow" w:hAnsi="Arial Narrow" w:cs="Arial Narrow"/>
          <w:color w:val="1F497D"/>
          <w:sz w:val="28"/>
          <w:szCs w:val="28"/>
          <w:lang w:val="sr-Cyrl-CS"/>
        </w:rPr>
      </w:pPr>
    </w:p>
    <w:p w:rsidR="003273A6" w:rsidRPr="00E55BBF" w:rsidRDefault="003273A6" w:rsidP="00054CEE">
      <w:pPr>
        <w:shd w:val="clear" w:color="auto" w:fill="DAEEF3"/>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E55BBF">
        <w:rPr>
          <w:rFonts w:ascii="Arial Narrow" w:eastAsia="Arial Unicode MS" w:hAnsi="Arial Narrow" w:cs="Arial Narrow"/>
          <w:b/>
          <w:bCs/>
          <w:color w:val="17365D" w:themeColor="text2" w:themeShade="BF"/>
          <w:kern w:val="1"/>
          <w:sz w:val="24"/>
          <w:szCs w:val="24"/>
          <w:lang w:eastAsia="ar-SA"/>
        </w:rPr>
        <w:lastRenderedPageBreak/>
        <w:t>III</w:t>
      </w:r>
      <w:r w:rsidRPr="00E55BBF">
        <w:rPr>
          <w:rFonts w:ascii="Arial Narrow" w:hAnsi="Arial Narrow" w:cs="Arial Narrow"/>
          <w:b/>
          <w:bCs/>
          <w:color w:val="17365D" w:themeColor="text2" w:themeShade="BF"/>
          <w:kern w:val="1"/>
          <w:sz w:val="24"/>
          <w:szCs w:val="24"/>
          <w:lang w:val="sr-Cyrl-CS" w:eastAsia="ar-SA"/>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sidRPr="00E55BBF">
        <w:rPr>
          <w:rFonts w:ascii="Arial Narrow" w:hAnsi="Arial Narrow" w:cs="Arial Narrow"/>
          <w:b/>
          <w:bCs/>
          <w:color w:val="17365D" w:themeColor="text2" w:themeShade="BF"/>
          <w:kern w:val="1"/>
          <w:sz w:val="24"/>
          <w:szCs w:val="24"/>
          <w:lang w:eastAsia="ar-SA"/>
        </w:rPr>
        <w:t>O</w:t>
      </w:r>
      <w:r w:rsidRPr="00E55BBF">
        <w:rPr>
          <w:rFonts w:ascii="Arial Narrow" w:hAnsi="Arial Narrow" w:cs="Arial Narrow"/>
          <w:b/>
          <w:bCs/>
          <w:color w:val="17365D" w:themeColor="text2" w:themeShade="BF"/>
          <w:kern w:val="1"/>
          <w:sz w:val="24"/>
          <w:szCs w:val="24"/>
          <w:lang w:val="sr-Cyrl-CS" w:eastAsia="ar-SA"/>
        </w:rPr>
        <w:t>РУКЕ ДОБАРА, ЕВЕНТУАЛНЕ ДОДАТНЕ УСЛУГЕ И СЛ.</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E55BBF" w:rsidRDefault="003273A6" w:rsidP="00054CEE">
      <w:pPr>
        <w:jc w:val="both"/>
        <w:rPr>
          <w:rFonts w:ascii="Arial Narrow" w:hAnsi="Arial Narrow" w:cs="Arial Narrow"/>
          <w:b/>
          <w:bCs/>
          <w:color w:val="17365D" w:themeColor="text2" w:themeShade="BF"/>
          <w:lang w:val="sr-Cyrl-CS"/>
        </w:rPr>
      </w:pPr>
      <w:r w:rsidRPr="00E55BBF">
        <w:rPr>
          <w:rFonts w:ascii="Arial Narrow" w:hAnsi="Arial Narrow" w:cs="Arial Narrow"/>
          <w:b/>
          <w:bCs/>
          <w:color w:val="17365D" w:themeColor="text2" w:themeShade="BF"/>
          <w:lang w:val="sr-Cyrl-CS"/>
        </w:rPr>
        <w:t>Врста услуге</w:t>
      </w:r>
    </w:p>
    <w:p w:rsidR="003273A6" w:rsidRPr="00E55BBF" w:rsidRDefault="006D7139" w:rsidP="00054CEE">
      <w:pPr>
        <w:jc w:val="both"/>
        <w:rPr>
          <w:rFonts w:ascii="Arial Narrow" w:hAnsi="Arial Narrow" w:cs="Arial Narrow"/>
          <w:color w:val="17365D" w:themeColor="text2" w:themeShade="BF"/>
          <w:lang w:val="sr-Cyrl-CS"/>
        </w:rPr>
      </w:pPr>
      <w:r>
        <w:rPr>
          <w:rFonts w:ascii="Arial Narrow" w:hAnsi="Arial Narrow" w:cs="Arial Narrow"/>
          <w:color w:val="17365D" w:themeColor="text2" w:themeShade="BF"/>
          <w:lang w:val="ru-RU"/>
        </w:rPr>
        <w:t>Организација наступа извођача током манифестације 62.Дани бербе грожђа у Вршцу  који ће се одржати у периоду од 19.-22.септембра 2019.године</w:t>
      </w:r>
    </w:p>
    <w:p w:rsidR="003273A6" w:rsidRPr="00E55BBF" w:rsidRDefault="003273A6" w:rsidP="00054CEE">
      <w:pPr>
        <w:jc w:val="both"/>
        <w:rPr>
          <w:rFonts w:ascii="Arial Narrow" w:hAnsi="Arial Narrow" w:cs="Arial Narrow"/>
          <w:b/>
          <w:bCs/>
          <w:color w:val="17365D" w:themeColor="text2" w:themeShade="BF"/>
          <w:lang w:val="sr-Cyrl-CS"/>
        </w:rPr>
      </w:pPr>
      <w:r w:rsidRPr="00E55BBF">
        <w:rPr>
          <w:rFonts w:ascii="Arial Narrow" w:hAnsi="Arial Narrow" w:cs="Arial Narrow"/>
          <w:b/>
          <w:bCs/>
          <w:color w:val="17365D" w:themeColor="text2" w:themeShade="BF"/>
          <w:lang w:val="sr-Cyrl-CS"/>
        </w:rPr>
        <w:t>Техничке карактеристике</w:t>
      </w:r>
      <w:r w:rsidR="003B6462" w:rsidRPr="00E55BBF">
        <w:rPr>
          <w:rFonts w:ascii="Arial Narrow" w:hAnsi="Arial Narrow" w:cs="Arial Narrow"/>
          <w:b/>
          <w:bCs/>
          <w:color w:val="17365D" w:themeColor="text2" w:themeShade="BF"/>
          <w:lang w:val="sr-Cyrl-CS"/>
        </w:rPr>
        <w:t>:</w:t>
      </w:r>
    </w:p>
    <w:tbl>
      <w:tblPr>
        <w:tblStyle w:val="TableGrid"/>
        <w:tblW w:w="0" w:type="auto"/>
        <w:tblLook w:val="04A0" w:firstRow="1" w:lastRow="0" w:firstColumn="1" w:lastColumn="0" w:noHBand="0" w:noVBand="1"/>
      </w:tblPr>
      <w:tblGrid>
        <w:gridCol w:w="828"/>
        <w:gridCol w:w="8748"/>
      </w:tblGrid>
      <w:tr w:rsidR="006D7139" w:rsidTr="006D7139">
        <w:tc>
          <w:tcPr>
            <w:tcW w:w="828" w:type="dxa"/>
          </w:tcPr>
          <w:p w:rsidR="006D7139" w:rsidRPr="00C6694E" w:rsidRDefault="006D7139" w:rsidP="00054CEE">
            <w:pPr>
              <w:jc w:val="both"/>
              <w:rPr>
                <w:b/>
                <w:bCs/>
                <w:noProof/>
                <w:color w:val="17365D" w:themeColor="text2" w:themeShade="BF"/>
                <w:lang w:val="sr-Cyrl-RS"/>
              </w:rPr>
            </w:pPr>
            <w:r w:rsidRPr="00C6694E">
              <w:rPr>
                <w:b/>
                <w:bCs/>
                <w:noProof/>
                <w:color w:val="17365D" w:themeColor="text2" w:themeShade="BF"/>
                <w:lang w:val="sr-Cyrl-RS"/>
              </w:rPr>
              <w:t>Редни број</w:t>
            </w:r>
          </w:p>
        </w:tc>
        <w:tc>
          <w:tcPr>
            <w:tcW w:w="8748" w:type="dxa"/>
          </w:tcPr>
          <w:p w:rsidR="006D7139" w:rsidRPr="00C6694E" w:rsidRDefault="006D7139" w:rsidP="00054CEE">
            <w:pPr>
              <w:jc w:val="both"/>
              <w:rPr>
                <w:b/>
                <w:bCs/>
                <w:noProof/>
                <w:color w:val="FF0000"/>
                <w:lang w:val="sr-Cyrl-RS"/>
              </w:rPr>
            </w:pPr>
            <w:r w:rsidRPr="00C6694E">
              <w:rPr>
                <w:b/>
                <w:bCs/>
                <w:noProof/>
                <w:color w:val="17365D" w:themeColor="text2" w:themeShade="BF"/>
                <w:lang w:val="sr-Cyrl-RS"/>
              </w:rPr>
              <w:t>Врста услуге</w:t>
            </w:r>
          </w:p>
        </w:tc>
      </w:tr>
      <w:tr w:rsidR="006D7139" w:rsidTr="006D7139">
        <w:tc>
          <w:tcPr>
            <w:tcW w:w="828" w:type="dxa"/>
          </w:tcPr>
          <w:p w:rsidR="006D7139" w:rsidRPr="00C6694E" w:rsidRDefault="006D7139" w:rsidP="00054CEE">
            <w:pPr>
              <w:jc w:val="both"/>
              <w:rPr>
                <w:noProof/>
                <w:color w:val="17365D" w:themeColor="text2" w:themeShade="BF"/>
                <w:lang w:val="sr-Cyrl-RS"/>
              </w:rPr>
            </w:pPr>
            <w:r w:rsidRPr="00C6694E">
              <w:rPr>
                <w:noProof/>
                <w:color w:val="17365D" w:themeColor="text2" w:themeShade="BF"/>
                <w:lang w:val="sr-Cyrl-RS"/>
              </w:rPr>
              <w:t>1</w:t>
            </w:r>
          </w:p>
        </w:tc>
        <w:tc>
          <w:tcPr>
            <w:tcW w:w="8748" w:type="dxa"/>
          </w:tcPr>
          <w:p w:rsidR="006D7139" w:rsidRPr="006D7139" w:rsidRDefault="006D7139" w:rsidP="006D7139">
            <w:pPr>
              <w:spacing w:line="240" w:lineRule="auto"/>
              <w:jc w:val="both"/>
              <w:rPr>
                <w:noProof/>
                <w:color w:val="17365D" w:themeColor="text2" w:themeShade="BF"/>
                <w:lang w:val="sr-Cyrl-RS"/>
              </w:rPr>
            </w:pPr>
            <w:r w:rsidRPr="006D7139">
              <w:rPr>
                <w:noProof/>
                <w:color w:val="17365D" w:themeColor="text2" w:themeShade="BF"/>
                <w:lang w:val="sr-Cyrl-RS"/>
              </w:rPr>
              <w:t xml:space="preserve">Организовање и обезбеђење доласка и наступа извођача: </w:t>
            </w:r>
          </w:p>
          <w:p w:rsidR="006D7139" w:rsidRPr="006D7139" w:rsidRDefault="006D7139" w:rsidP="006D7139">
            <w:pPr>
              <w:spacing w:line="240" w:lineRule="auto"/>
              <w:jc w:val="both"/>
              <w:rPr>
                <w:b/>
                <w:bCs/>
                <w:noProof/>
                <w:color w:val="FF0000"/>
                <w:lang w:val="sr-Cyrl-RS"/>
              </w:rPr>
            </w:pPr>
            <w:r w:rsidRPr="006D7139">
              <w:rPr>
                <w:b/>
                <w:bCs/>
                <w:noProof/>
                <w:color w:val="17365D" w:themeColor="text2" w:themeShade="BF"/>
                <w:lang w:val="sr-Cyrl-RS"/>
              </w:rPr>
              <w:t>ОК бенд дана 21.09.2019. године у 20.30 часова</w:t>
            </w:r>
          </w:p>
        </w:tc>
      </w:tr>
      <w:tr w:rsidR="006D7139" w:rsidTr="006D7139">
        <w:tc>
          <w:tcPr>
            <w:tcW w:w="828" w:type="dxa"/>
          </w:tcPr>
          <w:p w:rsidR="006D7139" w:rsidRPr="00C6694E" w:rsidRDefault="00C6694E" w:rsidP="00054CEE">
            <w:pPr>
              <w:jc w:val="both"/>
              <w:rPr>
                <w:noProof/>
                <w:color w:val="17365D" w:themeColor="text2" w:themeShade="BF"/>
                <w:lang w:val="sr-Cyrl-RS"/>
              </w:rPr>
            </w:pPr>
            <w:r w:rsidRPr="00C6694E">
              <w:rPr>
                <w:noProof/>
                <w:color w:val="17365D" w:themeColor="text2" w:themeShade="BF"/>
                <w:lang w:val="sr-Cyrl-RS"/>
              </w:rPr>
              <w:t>2</w:t>
            </w:r>
          </w:p>
        </w:tc>
        <w:tc>
          <w:tcPr>
            <w:tcW w:w="8748" w:type="dxa"/>
          </w:tcPr>
          <w:p w:rsidR="006D7139" w:rsidRPr="006D7139" w:rsidRDefault="006D7139" w:rsidP="006D7139">
            <w:pPr>
              <w:spacing w:line="240" w:lineRule="auto"/>
              <w:jc w:val="both"/>
              <w:rPr>
                <w:noProof/>
                <w:color w:val="17365D" w:themeColor="text2" w:themeShade="BF"/>
                <w:lang w:val="sr-Cyrl-RS"/>
              </w:rPr>
            </w:pPr>
            <w:r w:rsidRPr="006D7139">
              <w:rPr>
                <w:noProof/>
                <w:color w:val="17365D" w:themeColor="text2" w:themeShade="BF"/>
                <w:lang w:val="sr-Cyrl-RS"/>
              </w:rPr>
              <w:t xml:space="preserve">Организовање и обезбеђење доласка и наступа извођача: </w:t>
            </w:r>
          </w:p>
          <w:p w:rsidR="006D7139" w:rsidRDefault="006D7139" w:rsidP="006D7139">
            <w:pPr>
              <w:jc w:val="both"/>
              <w:rPr>
                <w:noProof/>
                <w:color w:val="FF0000"/>
              </w:rPr>
            </w:pPr>
            <w:r>
              <w:rPr>
                <w:b/>
                <w:bCs/>
                <w:noProof/>
                <w:color w:val="17365D" w:themeColor="text2" w:themeShade="BF"/>
                <w:lang w:val="sr-Cyrl-RS"/>
              </w:rPr>
              <w:t>Алена Исламовића</w:t>
            </w:r>
            <w:r w:rsidRPr="006D7139">
              <w:rPr>
                <w:b/>
                <w:bCs/>
                <w:noProof/>
                <w:color w:val="17365D" w:themeColor="text2" w:themeShade="BF"/>
                <w:lang w:val="sr-Cyrl-RS"/>
              </w:rPr>
              <w:t xml:space="preserve"> дана 21.09.2019. године у 2</w:t>
            </w:r>
            <w:r>
              <w:rPr>
                <w:b/>
                <w:bCs/>
                <w:noProof/>
                <w:color w:val="17365D" w:themeColor="text2" w:themeShade="BF"/>
                <w:lang w:val="sr-Cyrl-RS"/>
              </w:rPr>
              <w:t>2</w:t>
            </w:r>
            <w:r w:rsidRPr="006D7139">
              <w:rPr>
                <w:b/>
                <w:bCs/>
                <w:noProof/>
                <w:color w:val="17365D" w:themeColor="text2" w:themeShade="BF"/>
                <w:lang w:val="sr-Cyrl-RS"/>
              </w:rPr>
              <w:t>.</w:t>
            </w:r>
            <w:r>
              <w:rPr>
                <w:b/>
                <w:bCs/>
                <w:noProof/>
                <w:color w:val="17365D" w:themeColor="text2" w:themeShade="BF"/>
                <w:lang w:val="sr-Cyrl-RS"/>
              </w:rPr>
              <w:t>0</w:t>
            </w:r>
            <w:r w:rsidRPr="006D7139">
              <w:rPr>
                <w:b/>
                <w:bCs/>
                <w:noProof/>
                <w:color w:val="17365D" w:themeColor="text2" w:themeShade="BF"/>
                <w:lang w:val="sr-Cyrl-RS"/>
              </w:rPr>
              <w:t>0 часова</w:t>
            </w:r>
          </w:p>
        </w:tc>
      </w:tr>
      <w:tr w:rsidR="006D7139" w:rsidTr="006D7139">
        <w:tc>
          <w:tcPr>
            <w:tcW w:w="828" w:type="dxa"/>
          </w:tcPr>
          <w:p w:rsidR="006D7139" w:rsidRPr="00C6694E" w:rsidRDefault="00C6694E" w:rsidP="00054CEE">
            <w:pPr>
              <w:jc w:val="both"/>
              <w:rPr>
                <w:noProof/>
                <w:color w:val="17365D" w:themeColor="text2" w:themeShade="BF"/>
                <w:lang w:val="sr-Cyrl-RS"/>
              </w:rPr>
            </w:pPr>
            <w:r w:rsidRPr="00C6694E">
              <w:rPr>
                <w:noProof/>
                <w:color w:val="17365D" w:themeColor="text2" w:themeShade="BF"/>
                <w:lang w:val="sr-Cyrl-RS"/>
              </w:rPr>
              <w:t>3</w:t>
            </w:r>
          </w:p>
        </w:tc>
        <w:tc>
          <w:tcPr>
            <w:tcW w:w="8748" w:type="dxa"/>
          </w:tcPr>
          <w:p w:rsidR="006D7139" w:rsidRPr="006D7139" w:rsidRDefault="006D7139" w:rsidP="006D7139">
            <w:pPr>
              <w:spacing w:line="240" w:lineRule="auto"/>
              <w:jc w:val="both"/>
              <w:rPr>
                <w:noProof/>
                <w:color w:val="17365D" w:themeColor="text2" w:themeShade="BF"/>
                <w:lang w:val="sr-Cyrl-RS"/>
              </w:rPr>
            </w:pPr>
            <w:r w:rsidRPr="006D7139">
              <w:rPr>
                <w:noProof/>
                <w:color w:val="17365D" w:themeColor="text2" w:themeShade="BF"/>
                <w:lang w:val="sr-Cyrl-RS"/>
              </w:rPr>
              <w:t xml:space="preserve">Организовање и обезбеђење доласка и наступа извођача: </w:t>
            </w:r>
          </w:p>
          <w:p w:rsidR="006D7139" w:rsidRDefault="006D7139" w:rsidP="006D7139">
            <w:pPr>
              <w:jc w:val="both"/>
              <w:rPr>
                <w:noProof/>
                <w:color w:val="FF0000"/>
              </w:rPr>
            </w:pPr>
            <w:r>
              <w:rPr>
                <w:b/>
                <w:bCs/>
                <w:noProof/>
                <w:color w:val="17365D" w:themeColor="text2" w:themeShade="BF"/>
                <w:lang w:val="sr-Cyrl-RS"/>
              </w:rPr>
              <w:t>Амадеу</w:t>
            </w:r>
            <w:r w:rsidR="00C6694E">
              <w:rPr>
                <w:b/>
                <w:bCs/>
                <w:noProof/>
                <w:color w:val="17365D" w:themeColor="text2" w:themeShade="BF"/>
                <w:lang w:val="sr-Cyrl-RS"/>
              </w:rPr>
              <w:t>с</w:t>
            </w:r>
            <w:r w:rsidRPr="006D7139">
              <w:rPr>
                <w:b/>
                <w:bCs/>
                <w:noProof/>
                <w:color w:val="17365D" w:themeColor="text2" w:themeShade="BF"/>
                <w:lang w:val="sr-Cyrl-RS"/>
              </w:rPr>
              <w:t xml:space="preserve"> бенд дана 2</w:t>
            </w:r>
            <w:r w:rsidR="00C6694E">
              <w:rPr>
                <w:b/>
                <w:bCs/>
                <w:noProof/>
                <w:color w:val="17365D" w:themeColor="text2" w:themeShade="BF"/>
                <w:lang w:val="sr-Cyrl-RS"/>
              </w:rPr>
              <w:t>2</w:t>
            </w:r>
            <w:r w:rsidRPr="006D7139">
              <w:rPr>
                <w:b/>
                <w:bCs/>
                <w:noProof/>
                <w:color w:val="17365D" w:themeColor="text2" w:themeShade="BF"/>
                <w:lang w:val="sr-Cyrl-RS"/>
              </w:rPr>
              <w:t>.09.2019. године у 2</w:t>
            </w:r>
            <w:r w:rsidR="00C6694E">
              <w:rPr>
                <w:b/>
                <w:bCs/>
                <w:noProof/>
                <w:color w:val="17365D" w:themeColor="text2" w:themeShade="BF"/>
                <w:lang w:val="sr-Cyrl-RS"/>
              </w:rPr>
              <w:t>1</w:t>
            </w:r>
            <w:r w:rsidRPr="006D7139">
              <w:rPr>
                <w:b/>
                <w:bCs/>
                <w:noProof/>
                <w:color w:val="17365D" w:themeColor="text2" w:themeShade="BF"/>
                <w:lang w:val="sr-Cyrl-RS"/>
              </w:rPr>
              <w:t>.</w:t>
            </w:r>
            <w:r w:rsidR="00C6694E">
              <w:rPr>
                <w:b/>
                <w:bCs/>
                <w:noProof/>
                <w:color w:val="17365D" w:themeColor="text2" w:themeShade="BF"/>
                <w:lang w:val="sr-Cyrl-RS"/>
              </w:rPr>
              <w:t>0</w:t>
            </w:r>
            <w:r w:rsidRPr="006D7139">
              <w:rPr>
                <w:b/>
                <w:bCs/>
                <w:noProof/>
                <w:color w:val="17365D" w:themeColor="text2" w:themeShade="BF"/>
                <w:lang w:val="sr-Cyrl-RS"/>
              </w:rPr>
              <w:t>0 часова</w:t>
            </w:r>
          </w:p>
        </w:tc>
      </w:tr>
      <w:tr w:rsidR="006D7139" w:rsidTr="006D7139">
        <w:tc>
          <w:tcPr>
            <w:tcW w:w="828" w:type="dxa"/>
          </w:tcPr>
          <w:p w:rsidR="006D7139" w:rsidRPr="00C6694E" w:rsidRDefault="00C6694E" w:rsidP="00054CEE">
            <w:pPr>
              <w:jc w:val="both"/>
              <w:rPr>
                <w:noProof/>
                <w:color w:val="FF0000"/>
                <w:lang w:val="sr-Cyrl-RS"/>
              </w:rPr>
            </w:pPr>
            <w:r w:rsidRPr="00C6694E">
              <w:rPr>
                <w:noProof/>
                <w:color w:val="17365D" w:themeColor="text2" w:themeShade="BF"/>
                <w:lang w:val="sr-Cyrl-RS"/>
              </w:rPr>
              <w:t>4</w:t>
            </w:r>
          </w:p>
        </w:tc>
        <w:tc>
          <w:tcPr>
            <w:tcW w:w="8748" w:type="dxa"/>
          </w:tcPr>
          <w:p w:rsidR="006D7139" w:rsidRPr="00C6694E" w:rsidRDefault="00C6694E" w:rsidP="00054CEE">
            <w:pPr>
              <w:jc w:val="both"/>
              <w:rPr>
                <w:b/>
                <w:bCs/>
                <w:noProof/>
                <w:color w:val="FF0000"/>
              </w:rPr>
            </w:pPr>
            <w:r w:rsidRPr="00C6694E">
              <w:rPr>
                <w:b/>
                <w:bCs/>
                <w:color w:val="002060"/>
                <w:lang w:val="sr-Cyrl-RS"/>
              </w:rPr>
              <w:t>Обезбе</w:t>
            </w:r>
            <w:r w:rsidRPr="00C6694E">
              <w:rPr>
                <w:b/>
                <w:bCs/>
                <w:color w:val="002060"/>
                <w:lang w:val="sr-Cyrl-RS"/>
              </w:rPr>
              <w:t>ђење</w:t>
            </w:r>
            <w:r w:rsidRPr="00C6694E">
              <w:rPr>
                <w:b/>
                <w:bCs/>
                <w:color w:val="002060"/>
                <w:lang w:val="sr-Cyrl-RS"/>
              </w:rPr>
              <w:t xml:space="preserve"> конструкциј</w:t>
            </w:r>
            <w:r w:rsidRPr="00C6694E">
              <w:rPr>
                <w:b/>
                <w:bCs/>
                <w:color w:val="002060"/>
                <w:lang w:val="sr-Cyrl-RS"/>
              </w:rPr>
              <w:t>е</w:t>
            </w:r>
            <w:r w:rsidRPr="00C6694E">
              <w:rPr>
                <w:b/>
                <w:bCs/>
                <w:color w:val="002060"/>
                <w:lang w:val="sr-Cyrl-RS"/>
              </w:rPr>
              <w:t xml:space="preserve"> за бину, озвучење , расвету  и  техничку подршку </w:t>
            </w:r>
            <w:r w:rsidRPr="00C6694E">
              <w:rPr>
                <w:b/>
                <w:bCs/>
                <w:color w:val="002060"/>
                <w:lang w:val="sr-Cyrl-RS"/>
              </w:rPr>
              <w:t>(дато у Техничким карактеристикама набавке-у прилогу спецификаицје)</w:t>
            </w:r>
          </w:p>
        </w:tc>
      </w:tr>
      <w:tr w:rsidR="006D7139" w:rsidTr="006D7139">
        <w:tc>
          <w:tcPr>
            <w:tcW w:w="828" w:type="dxa"/>
          </w:tcPr>
          <w:p w:rsidR="006D7139" w:rsidRPr="00C6694E" w:rsidRDefault="00C6694E" w:rsidP="00054CEE">
            <w:pPr>
              <w:jc w:val="both"/>
              <w:rPr>
                <w:noProof/>
                <w:color w:val="17365D" w:themeColor="text2" w:themeShade="BF"/>
                <w:lang w:val="sr-Cyrl-RS"/>
              </w:rPr>
            </w:pPr>
            <w:r w:rsidRPr="00C6694E">
              <w:rPr>
                <w:noProof/>
                <w:color w:val="17365D" w:themeColor="text2" w:themeShade="BF"/>
                <w:lang w:val="sr-Cyrl-RS"/>
              </w:rPr>
              <w:t>5</w:t>
            </w:r>
          </w:p>
        </w:tc>
        <w:tc>
          <w:tcPr>
            <w:tcW w:w="8748" w:type="dxa"/>
          </w:tcPr>
          <w:p w:rsidR="006D7139" w:rsidRPr="00C6694E" w:rsidRDefault="00C6694E" w:rsidP="00054CEE">
            <w:pPr>
              <w:jc w:val="both"/>
              <w:rPr>
                <w:b/>
                <w:bCs/>
                <w:noProof/>
                <w:color w:val="FF0000"/>
                <w:lang w:val="sr-Cyrl-RS"/>
              </w:rPr>
            </w:pPr>
            <w:r w:rsidRPr="00C6694E">
              <w:rPr>
                <w:b/>
                <w:bCs/>
                <w:noProof/>
                <w:color w:val="17365D" w:themeColor="text2" w:themeShade="BF"/>
                <w:lang w:val="sr-Cyrl-RS"/>
              </w:rPr>
              <w:t>Обезбеђење ватромета и сценских ефеката</w:t>
            </w:r>
          </w:p>
        </w:tc>
      </w:tr>
    </w:tbl>
    <w:p w:rsidR="00DB5905" w:rsidRDefault="00DB5905" w:rsidP="00054CEE">
      <w:pPr>
        <w:jc w:val="both"/>
        <w:rPr>
          <w:noProof/>
          <w:color w:val="FF0000"/>
        </w:rPr>
      </w:pPr>
    </w:p>
    <w:p w:rsidR="006D7139" w:rsidRPr="00C6694E" w:rsidRDefault="00C6694E" w:rsidP="00C6694E">
      <w:pPr>
        <w:jc w:val="center"/>
        <w:rPr>
          <w:rFonts w:ascii="Arial Narrow" w:hAnsi="Arial Narrow" w:cs="Arial Narrow"/>
          <w:b/>
          <w:bCs/>
          <w:color w:val="17365D" w:themeColor="text2" w:themeShade="BF"/>
          <w:lang w:val="sr-Cyrl-CS"/>
        </w:rPr>
      </w:pPr>
      <w:r w:rsidRPr="00C6694E">
        <w:rPr>
          <w:rFonts w:ascii="Arial Narrow" w:hAnsi="Arial Narrow" w:cs="Arial Narrow"/>
          <w:b/>
          <w:bCs/>
          <w:color w:val="17365D" w:themeColor="text2" w:themeShade="BF"/>
          <w:lang w:val="sr-Cyrl-CS"/>
        </w:rPr>
        <w:t>ТЕХНИЧКЕ КАРАКТЕРИСТИКЕ НАБАВКЕ</w:t>
      </w:r>
    </w:p>
    <w:p w:rsidR="00C6694E" w:rsidRDefault="00C6694E" w:rsidP="00C6694E">
      <w:pPr>
        <w:jc w:val="center"/>
        <w:rPr>
          <w:rFonts w:ascii="Arial Narrow" w:hAnsi="Arial Narrow" w:cs="Arial Narrow"/>
          <w:b/>
          <w:bCs/>
          <w:color w:val="17365D" w:themeColor="text2" w:themeShade="BF"/>
          <w:lang w:val="sr-Cyrl-CS"/>
        </w:rPr>
      </w:pPr>
      <w:r w:rsidRPr="00C6694E">
        <w:rPr>
          <w:rFonts w:ascii="Arial Narrow" w:hAnsi="Arial Narrow" w:cs="Arial Narrow"/>
          <w:b/>
          <w:bCs/>
          <w:color w:val="17365D" w:themeColor="text2" w:themeShade="BF"/>
          <w:lang w:val="sr-Cyrl-CS"/>
        </w:rPr>
        <w:t>-ПРИЛОГ СПЕЦИФИКАЦИЈЕ</w:t>
      </w:r>
      <w:r>
        <w:rPr>
          <w:rFonts w:ascii="Arial Narrow" w:hAnsi="Arial Narrow" w:cs="Arial Narrow"/>
          <w:b/>
          <w:bCs/>
          <w:color w:val="17365D" w:themeColor="text2" w:themeShade="BF"/>
          <w:lang w:val="sr-Cyrl-CS"/>
        </w:rPr>
        <w:t>-</w:t>
      </w:r>
    </w:p>
    <w:p w:rsidR="00C6694E" w:rsidRDefault="00C6694E" w:rsidP="00C6694E">
      <w:pPr>
        <w:rPr>
          <w:rFonts w:ascii="Arial Narrow" w:hAnsi="Arial Narrow" w:cs="Arial Narrow"/>
          <w:b/>
          <w:bCs/>
          <w:color w:val="17365D" w:themeColor="text2" w:themeShade="BF"/>
          <w:lang w:val="sr-Cyrl-CS"/>
        </w:rPr>
      </w:pPr>
    </w:p>
    <w:p w:rsidR="00C6694E" w:rsidRPr="00C6694E" w:rsidRDefault="00C6694E" w:rsidP="00C6694E">
      <w:pPr>
        <w:rPr>
          <w:rFonts w:ascii="Arial Narrow" w:hAnsi="Arial Narrow"/>
          <w:color w:val="17365D" w:themeColor="text2" w:themeShade="BF"/>
          <w:sz w:val="24"/>
          <w:szCs w:val="24"/>
        </w:rPr>
      </w:pPr>
      <w:bookmarkStart w:id="1" w:name="_Hlk18081692"/>
      <w:proofErr w:type="spellStart"/>
      <w:r w:rsidRPr="00C6694E">
        <w:rPr>
          <w:rFonts w:ascii="Arial Narrow" w:hAnsi="Arial Narrow"/>
          <w:color w:val="17365D" w:themeColor="text2" w:themeShade="BF"/>
          <w:sz w:val="24"/>
          <w:szCs w:val="24"/>
        </w:rPr>
        <w:t>Вршилац</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услуге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обавези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w:t>
      </w:r>
      <w:proofErr w:type="spellEnd"/>
      <w:r w:rsidRPr="00C6694E">
        <w:rPr>
          <w:rFonts w:ascii="Arial Narrow" w:hAnsi="Arial Narrow"/>
          <w:color w:val="17365D" w:themeColor="text2" w:themeShade="BF"/>
          <w:sz w:val="24"/>
          <w:szCs w:val="24"/>
        </w:rPr>
        <w:t xml:space="preserve"> :</w:t>
      </w:r>
    </w:p>
    <w:p w:rsidR="00C6694E" w:rsidRPr="00C6694E" w:rsidRDefault="00C6694E" w:rsidP="00C6694E">
      <w:pPr>
        <w:rPr>
          <w:rFonts w:ascii="Arial Narrow" w:hAnsi="Arial Narrow"/>
          <w:b/>
          <w:bCs/>
          <w:color w:val="17365D" w:themeColor="text2" w:themeShade="BF"/>
          <w:sz w:val="24"/>
          <w:szCs w:val="24"/>
        </w:rPr>
      </w:pPr>
      <w:r w:rsidRPr="00C6694E">
        <w:rPr>
          <w:rFonts w:ascii="Arial Narrow" w:hAnsi="Arial Narrow"/>
          <w:b/>
          <w:bCs/>
          <w:color w:val="17365D" w:themeColor="text2" w:themeShade="BF"/>
          <w:sz w:val="24"/>
          <w:szCs w:val="24"/>
        </w:rPr>
        <w:t xml:space="preserve">1.Ангажује  3  </w:t>
      </w:r>
      <w:proofErr w:type="spellStart"/>
      <w:r w:rsidRPr="00C6694E">
        <w:rPr>
          <w:rFonts w:ascii="Arial Narrow" w:hAnsi="Arial Narrow"/>
          <w:b/>
          <w:bCs/>
          <w:color w:val="17365D" w:themeColor="text2" w:themeShade="BF"/>
          <w:sz w:val="24"/>
          <w:szCs w:val="24"/>
        </w:rPr>
        <w:t>извођача</w:t>
      </w:r>
      <w:proofErr w:type="spellEnd"/>
      <w:r w:rsidRPr="00C6694E">
        <w:rPr>
          <w:rFonts w:ascii="Arial Narrow" w:hAnsi="Arial Narrow"/>
          <w:b/>
          <w:bCs/>
          <w:color w:val="17365D" w:themeColor="text2" w:themeShade="BF"/>
          <w:sz w:val="24"/>
          <w:szCs w:val="24"/>
        </w:rPr>
        <w:t xml:space="preserve">  </w:t>
      </w:r>
      <w:proofErr w:type="spellStart"/>
      <w:r w:rsidRPr="00C6694E">
        <w:rPr>
          <w:rFonts w:ascii="Arial Narrow" w:hAnsi="Arial Narrow"/>
          <w:b/>
          <w:bCs/>
          <w:color w:val="17365D" w:themeColor="text2" w:themeShade="BF"/>
          <w:sz w:val="24"/>
          <w:szCs w:val="24"/>
        </w:rPr>
        <w:t>за</w:t>
      </w:r>
      <w:proofErr w:type="spellEnd"/>
      <w:r w:rsidRPr="00C6694E">
        <w:rPr>
          <w:rFonts w:ascii="Arial Narrow" w:hAnsi="Arial Narrow"/>
          <w:b/>
          <w:bCs/>
          <w:color w:val="17365D" w:themeColor="text2" w:themeShade="BF"/>
          <w:sz w:val="24"/>
          <w:szCs w:val="24"/>
        </w:rPr>
        <w:t xml:space="preserve"> </w:t>
      </w:r>
      <w:proofErr w:type="spellStart"/>
      <w:r w:rsidRPr="00C6694E">
        <w:rPr>
          <w:rFonts w:ascii="Arial Narrow" w:hAnsi="Arial Narrow"/>
          <w:b/>
          <w:bCs/>
          <w:color w:val="17365D" w:themeColor="text2" w:themeShade="BF"/>
          <w:sz w:val="24"/>
          <w:szCs w:val="24"/>
        </w:rPr>
        <w:t>манифестацију</w:t>
      </w:r>
      <w:proofErr w:type="spellEnd"/>
      <w:r w:rsidRPr="00C6694E">
        <w:rPr>
          <w:rFonts w:ascii="Arial Narrow" w:hAnsi="Arial Narrow"/>
          <w:b/>
          <w:bCs/>
          <w:color w:val="17365D" w:themeColor="text2" w:themeShade="BF"/>
          <w:sz w:val="24"/>
          <w:szCs w:val="24"/>
        </w:rPr>
        <w:t xml:space="preserve"> 62.Дани </w:t>
      </w:r>
      <w:proofErr w:type="spellStart"/>
      <w:r w:rsidRPr="00C6694E">
        <w:rPr>
          <w:rFonts w:ascii="Arial Narrow" w:hAnsi="Arial Narrow"/>
          <w:b/>
          <w:bCs/>
          <w:color w:val="17365D" w:themeColor="text2" w:themeShade="BF"/>
          <w:sz w:val="24"/>
          <w:szCs w:val="24"/>
        </w:rPr>
        <w:t>бербе</w:t>
      </w:r>
      <w:proofErr w:type="spellEnd"/>
      <w:r w:rsidRPr="00C6694E">
        <w:rPr>
          <w:rFonts w:ascii="Arial Narrow" w:hAnsi="Arial Narrow"/>
          <w:b/>
          <w:bCs/>
          <w:color w:val="17365D" w:themeColor="text2" w:themeShade="BF"/>
          <w:sz w:val="24"/>
          <w:szCs w:val="24"/>
        </w:rPr>
        <w:t xml:space="preserve"> </w:t>
      </w:r>
      <w:proofErr w:type="spellStart"/>
      <w:r w:rsidRPr="00C6694E">
        <w:rPr>
          <w:rFonts w:ascii="Arial Narrow" w:hAnsi="Arial Narrow"/>
          <w:b/>
          <w:bCs/>
          <w:color w:val="17365D" w:themeColor="text2" w:themeShade="BF"/>
          <w:sz w:val="24"/>
          <w:szCs w:val="24"/>
        </w:rPr>
        <w:t>грожђа</w:t>
      </w:r>
      <w:proofErr w:type="spellEnd"/>
      <w:r w:rsidRPr="00C6694E">
        <w:rPr>
          <w:rFonts w:ascii="Arial Narrow" w:hAnsi="Arial Narrow"/>
          <w:b/>
          <w:bCs/>
          <w:color w:val="17365D" w:themeColor="text2" w:themeShade="BF"/>
          <w:sz w:val="24"/>
          <w:szCs w:val="24"/>
        </w:rPr>
        <w:t xml:space="preserve"> у </w:t>
      </w:r>
      <w:proofErr w:type="spellStart"/>
      <w:r w:rsidRPr="00C6694E">
        <w:rPr>
          <w:rFonts w:ascii="Arial Narrow" w:hAnsi="Arial Narrow"/>
          <w:b/>
          <w:bCs/>
          <w:color w:val="17365D" w:themeColor="text2" w:themeShade="BF"/>
          <w:sz w:val="24"/>
          <w:szCs w:val="24"/>
        </w:rPr>
        <w:t>периоду</w:t>
      </w:r>
      <w:proofErr w:type="spellEnd"/>
      <w:r w:rsidRPr="00C6694E">
        <w:rPr>
          <w:rFonts w:ascii="Arial Narrow" w:hAnsi="Arial Narrow"/>
          <w:b/>
          <w:bCs/>
          <w:color w:val="17365D" w:themeColor="text2" w:themeShade="BF"/>
          <w:sz w:val="24"/>
          <w:szCs w:val="24"/>
        </w:rPr>
        <w:t xml:space="preserve"> </w:t>
      </w:r>
      <w:proofErr w:type="spellStart"/>
      <w:r w:rsidRPr="00C6694E">
        <w:rPr>
          <w:rFonts w:ascii="Arial Narrow" w:hAnsi="Arial Narrow"/>
          <w:b/>
          <w:bCs/>
          <w:color w:val="17365D" w:themeColor="text2" w:themeShade="BF"/>
          <w:sz w:val="24"/>
          <w:szCs w:val="24"/>
        </w:rPr>
        <w:t>од</w:t>
      </w:r>
      <w:proofErr w:type="spellEnd"/>
      <w:r w:rsidRPr="00C6694E">
        <w:rPr>
          <w:rFonts w:ascii="Arial Narrow" w:hAnsi="Arial Narrow"/>
          <w:b/>
          <w:bCs/>
          <w:color w:val="17365D" w:themeColor="text2" w:themeShade="BF"/>
          <w:sz w:val="24"/>
          <w:szCs w:val="24"/>
        </w:rPr>
        <w:t xml:space="preserve"> 20-22. </w:t>
      </w:r>
      <w:proofErr w:type="spellStart"/>
      <w:r w:rsidRPr="00C6694E">
        <w:rPr>
          <w:rFonts w:ascii="Arial Narrow" w:hAnsi="Arial Narrow"/>
          <w:b/>
          <w:bCs/>
          <w:color w:val="17365D" w:themeColor="text2" w:themeShade="BF"/>
          <w:sz w:val="24"/>
          <w:szCs w:val="24"/>
        </w:rPr>
        <w:t>септембра</w:t>
      </w:r>
      <w:proofErr w:type="spellEnd"/>
      <w:r w:rsidRPr="00C6694E">
        <w:rPr>
          <w:rFonts w:ascii="Arial Narrow" w:hAnsi="Arial Narrow"/>
          <w:b/>
          <w:bCs/>
          <w:color w:val="17365D" w:themeColor="text2" w:themeShade="BF"/>
          <w:sz w:val="24"/>
          <w:szCs w:val="24"/>
        </w:rPr>
        <w:t xml:space="preserve"> 2019.године  и </w:t>
      </w:r>
      <w:proofErr w:type="spellStart"/>
      <w:r w:rsidRPr="00C6694E">
        <w:rPr>
          <w:rFonts w:ascii="Arial Narrow" w:hAnsi="Arial Narrow"/>
          <w:b/>
          <w:bCs/>
          <w:color w:val="17365D" w:themeColor="text2" w:themeShade="BF"/>
          <w:sz w:val="24"/>
          <w:szCs w:val="24"/>
        </w:rPr>
        <w:t>то</w:t>
      </w:r>
      <w:proofErr w:type="spellEnd"/>
      <w:r w:rsidRPr="00C6694E">
        <w:rPr>
          <w:rFonts w:ascii="Arial Narrow" w:hAnsi="Arial Narrow"/>
          <w:b/>
          <w:bCs/>
          <w:color w:val="17365D" w:themeColor="text2" w:themeShade="BF"/>
          <w:sz w:val="24"/>
          <w:szCs w:val="24"/>
        </w:rPr>
        <w:t>:</w:t>
      </w:r>
    </w:p>
    <w:p w:rsidR="00C6694E" w:rsidRPr="00FF511F" w:rsidRDefault="00C6694E" w:rsidP="00FF511F">
      <w:pPr>
        <w:pStyle w:val="ListParagraph"/>
        <w:numPr>
          <w:ilvl w:val="1"/>
          <w:numId w:val="21"/>
        </w:numPr>
        <w:rPr>
          <w:rFonts w:ascii="Arial Narrow" w:hAnsi="Arial Narrow"/>
          <w:color w:val="17365D" w:themeColor="text2" w:themeShade="BF"/>
        </w:rPr>
      </w:pPr>
      <w:r w:rsidRPr="00FF511F">
        <w:rPr>
          <w:rFonts w:ascii="Arial Narrow" w:hAnsi="Arial Narrow"/>
          <w:color w:val="17365D" w:themeColor="text2" w:themeShade="BF"/>
        </w:rPr>
        <w:t xml:space="preserve">У </w:t>
      </w:r>
      <w:proofErr w:type="spellStart"/>
      <w:r w:rsidRPr="00FF511F">
        <w:rPr>
          <w:rFonts w:ascii="Arial Narrow" w:hAnsi="Arial Narrow"/>
          <w:color w:val="17365D" w:themeColor="text2" w:themeShade="BF"/>
        </w:rPr>
        <w:t>суботу</w:t>
      </w:r>
      <w:proofErr w:type="spellEnd"/>
      <w:r w:rsidRPr="00FF511F">
        <w:rPr>
          <w:rFonts w:ascii="Arial Narrow" w:hAnsi="Arial Narrow"/>
          <w:color w:val="17365D" w:themeColor="text2" w:themeShade="BF"/>
        </w:rPr>
        <w:t xml:space="preserve">, 21.09.2019. </w:t>
      </w:r>
      <w:proofErr w:type="spellStart"/>
      <w:r w:rsidRPr="00FF511F">
        <w:rPr>
          <w:rFonts w:ascii="Arial Narrow" w:hAnsi="Arial Narrow"/>
          <w:color w:val="17365D" w:themeColor="text2" w:themeShade="BF"/>
        </w:rPr>
        <w:t>године</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са</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почетком</w:t>
      </w:r>
      <w:proofErr w:type="spellEnd"/>
      <w:r w:rsidRPr="00FF511F">
        <w:rPr>
          <w:rFonts w:ascii="Arial Narrow" w:hAnsi="Arial Narrow"/>
          <w:color w:val="17365D" w:themeColor="text2" w:themeShade="BF"/>
        </w:rPr>
        <w:t xml:space="preserve"> у  20.30 - </w:t>
      </w:r>
      <w:r w:rsidRPr="00FF511F">
        <w:rPr>
          <w:rFonts w:ascii="Arial Narrow" w:hAnsi="Arial Narrow"/>
          <w:b/>
          <w:bCs/>
          <w:color w:val="17365D" w:themeColor="text2" w:themeShade="BF"/>
        </w:rPr>
        <w:t xml:space="preserve">ОК </w:t>
      </w:r>
      <w:proofErr w:type="spellStart"/>
      <w:r w:rsidRPr="00FF511F">
        <w:rPr>
          <w:rFonts w:ascii="Arial Narrow" w:hAnsi="Arial Narrow"/>
          <w:b/>
          <w:bCs/>
          <w:color w:val="17365D" w:themeColor="text2" w:themeShade="BF"/>
        </w:rPr>
        <w:t>бенд</w:t>
      </w:r>
      <w:proofErr w:type="spellEnd"/>
    </w:p>
    <w:p w:rsidR="00C6694E" w:rsidRPr="00FF511F" w:rsidRDefault="00C6694E" w:rsidP="00FF511F">
      <w:pPr>
        <w:pStyle w:val="ListParagraph"/>
        <w:numPr>
          <w:ilvl w:val="1"/>
          <w:numId w:val="21"/>
        </w:numPr>
        <w:rPr>
          <w:rFonts w:ascii="Arial Narrow" w:hAnsi="Arial Narrow"/>
          <w:color w:val="17365D" w:themeColor="text2" w:themeShade="BF"/>
        </w:rPr>
      </w:pPr>
      <w:r w:rsidRPr="00FF511F">
        <w:rPr>
          <w:rFonts w:ascii="Arial Narrow" w:hAnsi="Arial Narrow"/>
          <w:color w:val="17365D" w:themeColor="text2" w:themeShade="BF"/>
        </w:rPr>
        <w:t xml:space="preserve">У </w:t>
      </w:r>
      <w:proofErr w:type="spellStart"/>
      <w:r w:rsidRPr="00FF511F">
        <w:rPr>
          <w:rFonts w:ascii="Arial Narrow" w:hAnsi="Arial Narrow"/>
          <w:color w:val="17365D" w:themeColor="text2" w:themeShade="BF"/>
        </w:rPr>
        <w:t>суботу</w:t>
      </w:r>
      <w:proofErr w:type="spellEnd"/>
      <w:r w:rsidRPr="00FF511F">
        <w:rPr>
          <w:rFonts w:ascii="Arial Narrow" w:hAnsi="Arial Narrow"/>
          <w:color w:val="17365D" w:themeColor="text2" w:themeShade="BF"/>
        </w:rPr>
        <w:t xml:space="preserve">, 21.09.2019. </w:t>
      </w:r>
      <w:proofErr w:type="spellStart"/>
      <w:r w:rsidRPr="00FF511F">
        <w:rPr>
          <w:rFonts w:ascii="Arial Narrow" w:hAnsi="Arial Narrow"/>
          <w:color w:val="17365D" w:themeColor="text2" w:themeShade="BF"/>
        </w:rPr>
        <w:t>године</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са</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почетком</w:t>
      </w:r>
      <w:proofErr w:type="spellEnd"/>
      <w:r w:rsidRPr="00FF511F">
        <w:rPr>
          <w:rFonts w:ascii="Arial Narrow" w:hAnsi="Arial Narrow"/>
          <w:color w:val="17365D" w:themeColor="text2" w:themeShade="BF"/>
        </w:rPr>
        <w:t xml:space="preserve"> у 22.00- </w:t>
      </w:r>
      <w:proofErr w:type="spellStart"/>
      <w:r w:rsidRPr="00FF511F">
        <w:rPr>
          <w:rFonts w:ascii="Arial Narrow" w:hAnsi="Arial Narrow"/>
          <w:b/>
          <w:bCs/>
          <w:color w:val="17365D" w:themeColor="text2" w:themeShade="BF"/>
        </w:rPr>
        <w:t>Ален</w:t>
      </w:r>
      <w:proofErr w:type="spellEnd"/>
      <w:r w:rsidRPr="00FF511F">
        <w:rPr>
          <w:rFonts w:ascii="Arial Narrow" w:hAnsi="Arial Narrow"/>
          <w:b/>
          <w:bCs/>
          <w:color w:val="17365D" w:themeColor="text2" w:themeShade="BF"/>
        </w:rPr>
        <w:t xml:space="preserve"> </w:t>
      </w:r>
      <w:proofErr w:type="spellStart"/>
      <w:r w:rsidRPr="00FF511F">
        <w:rPr>
          <w:rFonts w:ascii="Arial Narrow" w:hAnsi="Arial Narrow"/>
          <w:b/>
          <w:bCs/>
          <w:color w:val="17365D" w:themeColor="text2" w:themeShade="BF"/>
        </w:rPr>
        <w:t>Исламовић</w:t>
      </w:r>
      <w:proofErr w:type="spellEnd"/>
    </w:p>
    <w:p w:rsidR="00C6694E" w:rsidRPr="00FF511F" w:rsidRDefault="00C6694E" w:rsidP="00FF511F">
      <w:pPr>
        <w:pStyle w:val="ListParagraph"/>
        <w:numPr>
          <w:ilvl w:val="1"/>
          <w:numId w:val="21"/>
        </w:numPr>
        <w:rPr>
          <w:rFonts w:ascii="Arial Narrow" w:hAnsi="Arial Narrow"/>
          <w:color w:val="17365D" w:themeColor="text2" w:themeShade="BF"/>
        </w:rPr>
      </w:pPr>
      <w:r w:rsidRPr="00FF511F">
        <w:rPr>
          <w:rFonts w:ascii="Arial Narrow" w:hAnsi="Arial Narrow"/>
          <w:color w:val="17365D" w:themeColor="text2" w:themeShade="BF"/>
        </w:rPr>
        <w:t xml:space="preserve">У </w:t>
      </w:r>
      <w:proofErr w:type="spellStart"/>
      <w:r w:rsidRPr="00FF511F">
        <w:rPr>
          <w:rFonts w:ascii="Arial Narrow" w:hAnsi="Arial Narrow"/>
          <w:color w:val="17365D" w:themeColor="text2" w:themeShade="BF"/>
        </w:rPr>
        <w:t>недељу</w:t>
      </w:r>
      <w:proofErr w:type="spellEnd"/>
      <w:r w:rsidRPr="00FF511F">
        <w:rPr>
          <w:rFonts w:ascii="Arial Narrow" w:hAnsi="Arial Narrow"/>
          <w:color w:val="17365D" w:themeColor="text2" w:themeShade="BF"/>
        </w:rPr>
        <w:t xml:space="preserve">, 22.09.2019. </w:t>
      </w:r>
      <w:proofErr w:type="spellStart"/>
      <w:r w:rsidRPr="00FF511F">
        <w:rPr>
          <w:rFonts w:ascii="Arial Narrow" w:hAnsi="Arial Narrow"/>
          <w:color w:val="17365D" w:themeColor="text2" w:themeShade="BF"/>
        </w:rPr>
        <w:t>године</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са</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почетком</w:t>
      </w:r>
      <w:proofErr w:type="spellEnd"/>
      <w:r w:rsidRPr="00FF511F">
        <w:rPr>
          <w:rFonts w:ascii="Arial Narrow" w:hAnsi="Arial Narrow"/>
          <w:color w:val="17365D" w:themeColor="text2" w:themeShade="BF"/>
        </w:rPr>
        <w:t xml:space="preserve"> у 21.00- </w:t>
      </w:r>
      <w:proofErr w:type="spellStart"/>
      <w:r w:rsidRPr="00FF511F">
        <w:rPr>
          <w:rFonts w:ascii="Arial Narrow" w:hAnsi="Arial Narrow"/>
          <w:b/>
          <w:bCs/>
          <w:color w:val="17365D" w:themeColor="text2" w:themeShade="BF"/>
        </w:rPr>
        <w:t>Амадеус</w:t>
      </w:r>
      <w:proofErr w:type="spellEnd"/>
      <w:r w:rsidRPr="00FF511F">
        <w:rPr>
          <w:rFonts w:ascii="Arial Narrow" w:hAnsi="Arial Narrow"/>
          <w:b/>
          <w:bCs/>
          <w:color w:val="17365D" w:themeColor="text2" w:themeShade="BF"/>
        </w:rPr>
        <w:t xml:space="preserve"> </w:t>
      </w:r>
      <w:proofErr w:type="spellStart"/>
      <w:r w:rsidRPr="00FF511F">
        <w:rPr>
          <w:rFonts w:ascii="Arial Narrow" w:hAnsi="Arial Narrow"/>
          <w:b/>
          <w:bCs/>
          <w:color w:val="17365D" w:themeColor="text2" w:themeShade="BF"/>
        </w:rPr>
        <w:t>бенд</w:t>
      </w:r>
      <w:proofErr w:type="spellEnd"/>
    </w:p>
    <w:p w:rsidR="00FF511F" w:rsidRDefault="00FF511F" w:rsidP="00C6694E">
      <w:pPr>
        <w:rPr>
          <w:rFonts w:ascii="Arial Narrow" w:hAnsi="Arial Narrow"/>
          <w:color w:val="17365D" w:themeColor="text2" w:themeShade="BF"/>
          <w:sz w:val="24"/>
          <w:szCs w:val="24"/>
        </w:rPr>
      </w:pPr>
    </w:p>
    <w:p w:rsidR="00FF511F" w:rsidRPr="00C6694E" w:rsidRDefault="00FF511F" w:rsidP="00C6694E">
      <w:pPr>
        <w:rPr>
          <w:rFonts w:ascii="Arial Narrow" w:hAnsi="Arial Narrow"/>
          <w:color w:val="17365D" w:themeColor="text2" w:themeShade="BF"/>
          <w:sz w:val="24"/>
          <w:szCs w:val="24"/>
        </w:rPr>
      </w:pPr>
    </w:p>
    <w:p w:rsidR="00C6694E" w:rsidRPr="00FF511F" w:rsidRDefault="00FF511F" w:rsidP="00C6694E">
      <w:pPr>
        <w:rPr>
          <w:rFonts w:ascii="Arial Narrow" w:hAnsi="Arial Narrow"/>
          <w:b/>
          <w:bCs/>
          <w:color w:val="17365D" w:themeColor="text2" w:themeShade="BF"/>
          <w:sz w:val="24"/>
          <w:szCs w:val="24"/>
          <w:u w:val="single"/>
          <w:lang w:val="sr-Cyrl-RS"/>
        </w:rPr>
      </w:pPr>
      <w:r w:rsidRPr="00FF511F">
        <w:rPr>
          <w:rFonts w:ascii="Arial Narrow" w:hAnsi="Arial Narrow"/>
          <w:b/>
          <w:bCs/>
          <w:color w:val="17365D" w:themeColor="text2" w:themeShade="BF"/>
          <w:sz w:val="24"/>
          <w:szCs w:val="24"/>
          <w:u w:val="single"/>
          <w:lang w:val="sr-Cyrl-RS"/>
        </w:rPr>
        <w:t>НАПОМЕНА:</w:t>
      </w:r>
    </w:p>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*У </w:t>
      </w:r>
      <w:proofErr w:type="spellStart"/>
      <w:r w:rsidRPr="00C6694E">
        <w:rPr>
          <w:rFonts w:ascii="Arial Narrow" w:hAnsi="Arial Narrow"/>
          <w:color w:val="17365D" w:themeColor="text2" w:themeShade="BF"/>
          <w:sz w:val="24"/>
          <w:szCs w:val="24"/>
        </w:rPr>
        <w:t>цену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услуге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урачунати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трошкове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превоза</w:t>
      </w:r>
      <w:proofErr w:type="spellEnd"/>
      <w:r w:rsidRPr="00C6694E">
        <w:rPr>
          <w:rFonts w:ascii="Arial Narrow" w:hAnsi="Arial Narrow"/>
          <w:color w:val="17365D" w:themeColor="text2" w:themeShade="BF"/>
          <w:sz w:val="24"/>
          <w:szCs w:val="24"/>
        </w:rPr>
        <w:t xml:space="preserve"> ( </w:t>
      </w:r>
      <w:proofErr w:type="spellStart"/>
      <w:r w:rsidRPr="00C6694E">
        <w:rPr>
          <w:rFonts w:ascii="Arial Narrow" w:hAnsi="Arial Narrow"/>
          <w:color w:val="17365D" w:themeColor="text2" w:themeShade="BF"/>
          <w:sz w:val="24"/>
          <w:szCs w:val="24"/>
        </w:rPr>
        <w:t>долазак</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одлазак</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пратеће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трошкове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извођача</w:t>
      </w:r>
      <w:proofErr w:type="spellEnd"/>
      <w:r w:rsidRPr="00C6694E">
        <w:rPr>
          <w:rFonts w:ascii="Arial Narrow" w:hAnsi="Arial Narrow"/>
          <w:color w:val="17365D" w:themeColor="text2" w:themeShade="BF"/>
          <w:sz w:val="24"/>
          <w:szCs w:val="24"/>
        </w:rPr>
        <w:t>.</w:t>
      </w:r>
    </w:p>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lastRenderedPageBreak/>
        <w:t>*</w:t>
      </w:r>
      <w:proofErr w:type="spellStart"/>
      <w:r w:rsidRPr="00C6694E">
        <w:rPr>
          <w:rFonts w:ascii="Arial Narrow" w:hAnsi="Arial Narrow"/>
          <w:color w:val="17365D" w:themeColor="text2" w:themeShade="BF"/>
          <w:sz w:val="24"/>
          <w:szCs w:val="24"/>
        </w:rPr>
        <w:t>Наступ</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извођача</w:t>
      </w:r>
      <w:proofErr w:type="spellEnd"/>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извођача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бендом</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траје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минимум</w:t>
      </w:r>
      <w:proofErr w:type="spellEnd"/>
      <w:r w:rsidRPr="00C6694E">
        <w:rPr>
          <w:rFonts w:ascii="Arial Narrow" w:hAnsi="Arial Narrow"/>
          <w:color w:val="17365D" w:themeColor="text2" w:themeShade="BF"/>
          <w:sz w:val="24"/>
          <w:szCs w:val="24"/>
        </w:rPr>
        <w:t xml:space="preserve"> 90 </w:t>
      </w:r>
      <w:proofErr w:type="spellStart"/>
      <w:r w:rsidRPr="00C6694E">
        <w:rPr>
          <w:rFonts w:ascii="Arial Narrow" w:hAnsi="Arial Narrow"/>
          <w:color w:val="17365D" w:themeColor="text2" w:themeShade="BF"/>
          <w:sz w:val="24"/>
          <w:szCs w:val="24"/>
        </w:rPr>
        <w:t>минута</w:t>
      </w:r>
      <w:proofErr w:type="spellEnd"/>
    </w:p>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Ангажовани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извођачи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су</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обавези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изврше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тонску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пробу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пред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наступ</w:t>
      </w:r>
      <w:proofErr w:type="spellEnd"/>
      <w:r w:rsidRPr="00C6694E">
        <w:rPr>
          <w:rFonts w:ascii="Arial Narrow" w:hAnsi="Arial Narrow"/>
          <w:color w:val="17365D" w:themeColor="text2" w:themeShade="BF"/>
          <w:sz w:val="24"/>
          <w:szCs w:val="24"/>
        </w:rPr>
        <w:t xml:space="preserve"> . </w:t>
      </w:r>
      <w:proofErr w:type="spellStart"/>
      <w:r w:rsidRPr="00C6694E">
        <w:rPr>
          <w:rFonts w:ascii="Arial Narrow" w:hAnsi="Arial Narrow"/>
          <w:color w:val="17365D" w:themeColor="text2" w:themeShade="BF"/>
          <w:sz w:val="24"/>
          <w:szCs w:val="24"/>
        </w:rPr>
        <w:t>Време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тонских</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проба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биће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договорено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Наручиоцем</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услуге</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складу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програмским</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садржајем</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манифестације</w:t>
      </w:r>
      <w:proofErr w:type="spellEnd"/>
      <w:r w:rsidRPr="00C6694E">
        <w:rPr>
          <w:rFonts w:ascii="Arial Narrow" w:hAnsi="Arial Narrow"/>
          <w:color w:val="17365D" w:themeColor="text2" w:themeShade="BF"/>
          <w:sz w:val="24"/>
          <w:szCs w:val="24"/>
        </w:rPr>
        <w:t>.</w:t>
      </w:r>
    </w:p>
    <w:p w:rsid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Прецизирани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термини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тонских</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проба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морају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поштовати</w:t>
      </w:r>
      <w:proofErr w:type="spellEnd"/>
      <w:r w:rsidRPr="00C6694E">
        <w:rPr>
          <w:rFonts w:ascii="Arial Narrow" w:hAnsi="Arial Narrow"/>
          <w:color w:val="17365D" w:themeColor="text2" w:themeShade="BF"/>
          <w:sz w:val="24"/>
          <w:szCs w:val="24"/>
        </w:rPr>
        <w:t xml:space="preserve">. </w:t>
      </w:r>
    </w:p>
    <w:p w:rsidR="00C6694E" w:rsidRPr="00C6694E" w:rsidRDefault="00C6694E" w:rsidP="00C6694E">
      <w:pPr>
        <w:rPr>
          <w:rFonts w:ascii="Arial Narrow" w:hAnsi="Arial Narrow"/>
          <w:color w:val="17365D" w:themeColor="text2" w:themeShade="BF"/>
          <w:sz w:val="24"/>
          <w:szCs w:val="24"/>
        </w:rPr>
      </w:pPr>
    </w:p>
    <w:p w:rsidR="00C6694E" w:rsidRPr="00C6694E" w:rsidRDefault="00C6694E" w:rsidP="00C6694E">
      <w:pPr>
        <w:jc w:val="both"/>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Дана</w:t>
      </w:r>
      <w:proofErr w:type="spellEnd"/>
      <w:r w:rsidRPr="00C6694E">
        <w:rPr>
          <w:rFonts w:ascii="Arial Narrow" w:hAnsi="Arial Narrow"/>
          <w:color w:val="17365D" w:themeColor="text2" w:themeShade="BF"/>
          <w:sz w:val="24"/>
          <w:szCs w:val="24"/>
        </w:rPr>
        <w:t xml:space="preserve"> 29.08.2019.године </w:t>
      </w:r>
      <w:proofErr w:type="spellStart"/>
      <w:r w:rsidRPr="00C6694E">
        <w:rPr>
          <w:rFonts w:ascii="Arial Narrow" w:hAnsi="Arial Narrow"/>
          <w:color w:val="17365D" w:themeColor="text2" w:themeShade="BF"/>
          <w:sz w:val="24"/>
          <w:szCs w:val="24"/>
        </w:rPr>
        <w:t>Организациони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одбор</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манифестације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Дани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бербе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грожђа</w:t>
      </w:r>
      <w:proofErr w:type="spellEnd"/>
      <w:r w:rsidRPr="00C6694E">
        <w:rPr>
          <w:rFonts w:ascii="Arial Narrow" w:hAnsi="Arial Narrow"/>
          <w:color w:val="17365D" w:themeColor="text2" w:themeShade="BF"/>
          <w:sz w:val="24"/>
          <w:szCs w:val="24"/>
        </w:rPr>
        <w:t xml:space="preserve">“ 2019. </w:t>
      </w:r>
      <w:proofErr w:type="spellStart"/>
      <w:r w:rsidRPr="00C6694E">
        <w:rPr>
          <w:rFonts w:ascii="Arial Narrow" w:hAnsi="Arial Narrow"/>
          <w:color w:val="17365D" w:themeColor="text2" w:themeShade="BF"/>
          <w:sz w:val="24"/>
          <w:szCs w:val="24"/>
        </w:rPr>
        <w:t>донео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одлуку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број</w:t>
      </w:r>
      <w:proofErr w:type="spellEnd"/>
      <w:r w:rsidRPr="00C6694E">
        <w:rPr>
          <w:rFonts w:ascii="Arial Narrow" w:hAnsi="Arial Narrow"/>
          <w:color w:val="17365D" w:themeColor="text2" w:themeShade="BF"/>
          <w:sz w:val="24"/>
          <w:szCs w:val="24"/>
        </w:rPr>
        <w:t xml:space="preserve"> 196/2019 о </w:t>
      </w:r>
      <w:proofErr w:type="spellStart"/>
      <w:r w:rsidRPr="00C6694E">
        <w:rPr>
          <w:rFonts w:ascii="Arial Narrow" w:hAnsi="Arial Narrow"/>
          <w:color w:val="17365D" w:themeColor="text2" w:themeShade="BF"/>
          <w:sz w:val="24"/>
          <w:szCs w:val="24"/>
        </w:rPr>
        <w:t>извођачима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који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наступати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манифестацији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Дани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бербе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грожђа</w:t>
      </w:r>
      <w:proofErr w:type="spellEnd"/>
      <w:r w:rsidRPr="00C6694E">
        <w:rPr>
          <w:rFonts w:ascii="Arial Narrow" w:hAnsi="Arial Narrow"/>
          <w:color w:val="17365D" w:themeColor="text2" w:themeShade="BF"/>
          <w:sz w:val="24"/>
          <w:szCs w:val="24"/>
        </w:rPr>
        <w:t xml:space="preserve"> 2019“ , а </w:t>
      </w:r>
      <w:proofErr w:type="spellStart"/>
      <w:r w:rsidRPr="00C6694E">
        <w:rPr>
          <w:rFonts w:ascii="Arial Narrow" w:hAnsi="Arial Narrow"/>
          <w:color w:val="17365D" w:themeColor="text2" w:themeShade="BF"/>
          <w:sz w:val="24"/>
          <w:szCs w:val="24"/>
        </w:rPr>
        <w:t>која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одржати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19-22.септембра 2019.године.</w:t>
      </w:r>
    </w:p>
    <w:p w:rsidR="00C6694E" w:rsidRPr="00C6694E" w:rsidRDefault="00C6694E" w:rsidP="00FF511F">
      <w:pPr>
        <w:jc w:val="both"/>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Град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Вршац</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традиционално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организује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манифестацију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Дани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бербе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грожђа</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Вршцу</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времену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19-22.септембра 2019.године , </w:t>
      </w:r>
      <w:proofErr w:type="spellStart"/>
      <w:r w:rsidRPr="00C6694E">
        <w:rPr>
          <w:rFonts w:ascii="Arial Narrow" w:hAnsi="Arial Narrow"/>
          <w:color w:val="17365D" w:themeColor="text2" w:themeShade="BF"/>
          <w:sz w:val="24"/>
          <w:szCs w:val="24"/>
        </w:rPr>
        <w:t>те</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том</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смислу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има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потребу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ангажује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пружиоца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услуге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који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може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обезбеди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успешну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организацију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манифестације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уз</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учешће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реномираних</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извођача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музичког</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програма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који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изводе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музику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различитих</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жанрова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која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популарна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генерације</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различите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укусе</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које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Наручилац</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жели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наступе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манифестацији</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то</w:t>
      </w:r>
      <w:proofErr w:type="spellEnd"/>
      <w:r w:rsidRPr="00C6694E">
        <w:rPr>
          <w:rFonts w:ascii="Arial Narrow" w:hAnsi="Arial Narrow"/>
          <w:color w:val="17365D" w:themeColor="text2" w:themeShade="BF"/>
          <w:sz w:val="24"/>
          <w:szCs w:val="24"/>
        </w:rPr>
        <w:t xml:space="preserve">: ОК </w:t>
      </w:r>
      <w:proofErr w:type="spellStart"/>
      <w:r w:rsidRPr="00C6694E">
        <w:rPr>
          <w:rFonts w:ascii="Arial Narrow" w:hAnsi="Arial Narrow"/>
          <w:color w:val="17365D" w:themeColor="text2" w:themeShade="BF"/>
          <w:sz w:val="24"/>
          <w:szCs w:val="24"/>
        </w:rPr>
        <w:t>бенд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Ален</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Исламовић</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Aмадеус</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бенд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као</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комплетну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пратећу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опрему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која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неопходна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ради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квалитетног</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одржавања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Дани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бербе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грожђа</w:t>
      </w:r>
      <w:proofErr w:type="spellEnd"/>
      <w:r w:rsidRPr="00C6694E">
        <w:rPr>
          <w:rFonts w:ascii="Arial Narrow" w:hAnsi="Arial Narrow"/>
          <w:color w:val="17365D" w:themeColor="text2" w:themeShade="BF"/>
          <w:sz w:val="24"/>
          <w:szCs w:val="24"/>
        </w:rPr>
        <w:t xml:space="preserve"> 2019“. </w:t>
      </w:r>
    </w:p>
    <w:p w:rsidR="00C6694E" w:rsidRPr="00C6694E" w:rsidRDefault="00C6694E" w:rsidP="00C6694E">
      <w:pPr>
        <w:rPr>
          <w:rFonts w:ascii="Arial Narrow" w:hAnsi="Arial Narrow"/>
          <w:b/>
          <w:bCs/>
          <w:color w:val="17365D" w:themeColor="text2" w:themeShade="BF"/>
          <w:sz w:val="24"/>
          <w:szCs w:val="24"/>
        </w:rPr>
      </w:pPr>
      <w:r w:rsidRPr="00C6694E">
        <w:rPr>
          <w:rFonts w:ascii="Arial Narrow" w:hAnsi="Arial Narrow"/>
          <w:b/>
          <w:bCs/>
          <w:color w:val="17365D" w:themeColor="text2" w:themeShade="BF"/>
          <w:sz w:val="24"/>
          <w:szCs w:val="24"/>
        </w:rPr>
        <w:t>2.</w:t>
      </w:r>
      <w:bookmarkStart w:id="2" w:name="_Hlk18078192"/>
      <w:r w:rsidRPr="00C6694E">
        <w:rPr>
          <w:rFonts w:ascii="Arial Narrow" w:hAnsi="Arial Narrow"/>
          <w:b/>
          <w:bCs/>
          <w:color w:val="17365D" w:themeColor="text2" w:themeShade="BF"/>
          <w:sz w:val="24"/>
          <w:szCs w:val="24"/>
        </w:rPr>
        <w:t xml:space="preserve">Обезбеди </w:t>
      </w:r>
      <w:proofErr w:type="spellStart"/>
      <w:r w:rsidRPr="00C6694E">
        <w:rPr>
          <w:rFonts w:ascii="Arial Narrow" w:hAnsi="Arial Narrow"/>
          <w:b/>
          <w:bCs/>
          <w:color w:val="17365D" w:themeColor="text2" w:themeShade="BF"/>
          <w:sz w:val="24"/>
          <w:szCs w:val="24"/>
        </w:rPr>
        <w:t>конструкцију</w:t>
      </w:r>
      <w:proofErr w:type="spellEnd"/>
      <w:r w:rsidRPr="00C6694E">
        <w:rPr>
          <w:rFonts w:ascii="Arial Narrow" w:hAnsi="Arial Narrow"/>
          <w:b/>
          <w:bCs/>
          <w:color w:val="17365D" w:themeColor="text2" w:themeShade="BF"/>
          <w:sz w:val="24"/>
          <w:szCs w:val="24"/>
        </w:rPr>
        <w:t xml:space="preserve"> </w:t>
      </w:r>
      <w:proofErr w:type="spellStart"/>
      <w:r w:rsidRPr="00C6694E">
        <w:rPr>
          <w:rFonts w:ascii="Arial Narrow" w:hAnsi="Arial Narrow"/>
          <w:b/>
          <w:bCs/>
          <w:color w:val="17365D" w:themeColor="text2" w:themeShade="BF"/>
          <w:sz w:val="24"/>
          <w:szCs w:val="24"/>
        </w:rPr>
        <w:t>за</w:t>
      </w:r>
      <w:proofErr w:type="spellEnd"/>
      <w:r w:rsidRPr="00C6694E">
        <w:rPr>
          <w:rFonts w:ascii="Arial Narrow" w:hAnsi="Arial Narrow"/>
          <w:b/>
          <w:bCs/>
          <w:color w:val="17365D" w:themeColor="text2" w:themeShade="BF"/>
          <w:sz w:val="24"/>
          <w:szCs w:val="24"/>
        </w:rPr>
        <w:t xml:space="preserve"> </w:t>
      </w:r>
      <w:proofErr w:type="spellStart"/>
      <w:r w:rsidRPr="00C6694E">
        <w:rPr>
          <w:rFonts w:ascii="Arial Narrow" w:hAnsi="Arial Narrow"/>
          <w:b/>
          <w:bCs/>
          <w:color w:val="17365D" w:themeColor="text2" w:themeShade="BF"/>
          <w:sz w:val="24"/>
          <w:szCs w:val="24"/>
        </w:rPr>
        <w:t>бину</w:t>
      </w:r>
      <w:proofErr w:type="spellEnd"/>
      <w:r w:rsidRPr="00C6694E">
        <w:rPr>
          <w:rFonts w:ascii="Arial Narrow" w:hAnsi="Arial Narrow"/>
          <w:b/>
          <w:bCs/>
          <w:color w:val="17365D" w:themeColor="text2" w:themeShade="BF"/>
          <w:sz w:val="24"/>
          <w:szCs w:val="24"/>
        </w:rPr>
        <w:t xml:space="preserve">, </w:t>
      </w:r>
      <w:proofErr w:type="spellStart"/>
      <w:r w:rsidRPr="00C6694E">
        <w:rPr>
          <w:rFonts w:ascii="Arial Narrow" w:hAnsi="Arial Narrow"/>
          <w:b/>
          <w:bCs/>
          <w:color w:val="17365D" w:themeColor="text2" w:themeShade="BF"/>
          <w:sz w:val="24"/>
          <w:szCs w:val="24"/>
        </w:rPr>
        <w:t>озвучење</w:t>
      </w:r>
      <w:proofErr w:type="spellEnd"/>
      <w:r w:rsidRPr="00C6694E">
        <w:rPr>
          <w:rFonts w:ascii="Arial Narrow" w:hAnsi="Arial Narrow"/>
          <w:b/>
          <w:bCs/>
          <w:color w:val="17365D" w:themeColor="text2" w:themeShade="BF"/>
          <w:sz w:val="24"/>
          <w:szCs w:val="24"/>
        </w:rPr>
        <w:t xml:space="preserve"> , </w:t>
      </w:r>
      <w:proofErr w:type="spellStart"/>
      <w:r w:rsidRPr="00C6694E">
        <w:rPr>
          <w:rFonts w:ascii="Arial Narrow" w:hAnsi="Arial Narrow"/>
          <w:b/>
          <w:bCs/>
          <w:color w:val="17365D" w:themeColor="text2" w:themeShade="BF"/>
          <w:sz w:val="24"/>
          <w:szCs w:val="24"/>
        </w:rPr>
        <w:t>расвету</w:t>
      </w:r>
      <w:proofErr w:type="spellEnd"/>
      <w:r w:rsidRPr="00C6694E">
        <w:rPr>
          <w:rFonts w:ascii="Arial Narrow" w:hAnsi="Arial Narrow"/>
          <w:b/>
          <w:bCs/>
          <w:color w:val="17365D" w:themeColor="text2" w:themeShade="BF"/>
          <w:sz w:val="24"/>
          <w:szCs w:val="24"/>
        </w:rPr>
        <w:t xml:space="preserve">  и  </w:t>
      </w:r>
      <w:proofErr w:type="spellStart"/>
      <w:r w:rsidRPr="00C6694E">
        <w:rPr>
          <w:rFonts w:ascii="Arial Narrow" w:hAnsi="Arial Narrow"/>
          <w:b/>
          <w:bCs/>
          <w:color w:val="17365D" w:themeColor="text2" w:themeShade="BF"/>
          <w:sz w:val="24"/>
          <w:szCs w:val="24"/>
        </w:rPr>
        <w:t>техничку</w:t>
      </w:r>
      <w:proofErr w:type="spellEnd"/>
      <w:r w:rsidRPr="00C6694E">
        <w:rPr>
          <w:rFonts w:ascii="Arial Narrow" w:hAnsi="Arial Narrow"/>
          <w:b/>
          <w:bCs/>
          <w:color w:val="17365D" w:themeColor="text2" w:themeShade="BF"/>
          <w:sz w:val="24"/>
          <w:szCs w:val="24"/>
        </w:rPr>
        <w:t xml:space="preserve"> </w:t>
      </w:r>
      <w:proofErr w:type="spellStart"/>
      <w:r w:rsidRPr="00C6694E">
        <w:rPr>
          <w:rFonts w:ascii="Arial Narrow" w:hAnsi="Arial Narrow"/>
          <w:b/>
          <w:bCs/>
          <w:color w:val="17365D" w:themeColor="text2" w:themeShade="BF"/>
          <w:sz w:val="24"/>
          <w:szCs w:val="24"/>
        </w:rPr>
        <w:t>подршку</w:t>
      </w:r>
      <w:proofErr w:type="spellEnd"/>
      <w:r w:rsidRPr="00C6694E">
        <w:rPr>
          <w:rFonts w:ascii="Arial Narrow" w:hAnsi="Arial Narrow"/>
          <w:b/>
          <w:bCs/>
          <w:color w:val="17365D" w:themeColor="text2" w:themeShade="BF"/>
          <w:sz w:val="24"/>
          <w:szCs w:val="24"/>
        </w:rPr>
        <w:t xml:space="preserve"> </w:t>
      </w:r>
      <w:proofErr w:type="spellStart"/>
      <w:r w:rsidRPr="00C6694E">
        <w:rPr>
          <w:rFonts w:ascii="Arial Narrow" w:hAnsi="Arial Narrow"/>
          <w:b/>
          <w:bCs/>
          <w:color w:val="17365D" w:themeColor="text2" w:themeShade="BF"/>
          <w:sz w:val="24"/>
          <w:szCs w:val="24"/>
        </w:rPr>
        <w:t>за</w:t>
      </w:r>
      <w:proofErr w:type="spellEnd"/>
      <w:r w:rsidRPr="00C6694E">
        <w:rPr>
          <w:rFonts w:ascii="Arial Narrow" w:hAnsi="Arial Narrow"/>
          <w:b/>
          <w:bCs/>
          <w:color w:val="17365D" w:themeColor="text2" w:themeShade="BF"/>
          <w:sz w:val="24"/>
          <w:szCs w:val="24"/>
        </w:rPr>
        <w:t xml:space="preserve"> </w:t>
      </w:r>
      <w:proofErr w:type="spellStart"/>
      <w:r w:rsidRPr="00C6694E">
        <w:rPr>
          <w:rFonts w:ascii="Arial Narrow" w:hAnsi="Arial Narrow"/>
          <w:b/>
          <w:bCs/>
          <w:color w:val="17365D" w:themeColor="text2" w:themeShade="BF"/>
          <w:sz w:val="24"/>
          <w:szCs w:val="24"/>
        </w:rPr>
        <w:t>време</w:t>
      </w:r>
      <w:proofErr w:type="spellEnd"/>
      <w:r w:rsidRPr="00C6694E">
        <w:rPr>
          <w:rFonts w:ascii="Arial Narrow" w:hAnsi="Arial Narrow"/>
          <w:b/>
          <w:bCs/>
          <w:color w:val="17365D" w:themeColor="text2" w:themeShade="BF"/>
          <w:sz w:val="24"/>
          <w:szCs w:val="24"/>
        </w:rPr>
        <w:t xml:space="preserve"> </w:t>
      </w:r>
      <w:proofErr w:type="spellStart"/>
      <w:r w:rsidRPr="00C6694E">
        <w:rPr>
          <w:rFonts w:ascii="Arial Narrow" w:hAnsi="Arial Narrow"/>
          <w:b/>
          <w:bCs/>
          <w:color w:val="17365D" w:themeColor="text2" w:themeShade="BF"/>
          <w:sz w:val="24"/>
          <w:szCs w:val="24"/>
        </w:rPr>
        <w:t>трајања</w:t>
      </w:r>
      <w:proofErr w:type="spellEnd"/>
      <w:r w:rsidRPr="00C6694E">
        <w:rPr>
          <w:rFonts w:ascii="Arial Narrow" w:hAnsi="Arial Narrow"/>
          <w:b/>
          <w:bCs/>
          <w:color w:val="17365D" w:themeColor="text2" w:themeShade="BF"/>
          <w:sz w:val="24"/>
          <w:szCs w:val="24"/>
        </w:rPr>
        <w:t xml:space="preserve"> </w:t>
      </w:r>
      <w:proofErr w:type="spellStart"/>
      <w:r w:rsidRPr="00C6694E">
        <w:rPr>
          <w:rFonts w:ascii="Arial Narrow" w:hAnsi="Arial Narrow"/>
          <w:b/>
          <w:bCs/>
          <w:color w:val="17365D" w:themeColor="text2" w:themeShade="BF"/>
          <w:sz w:val="24"/>
          <w:szCs w:val="24"/>
        </w:rPr>
        <w:t>манифестације</w:t>
      </w:r>
      <w:proofErr w:type="spellEnd"/>
      <w:r w:rsidRPr="00C6694E">
        <w:rPr>
          <w:rFonts w:ascii="Arial Narrow" w:hAnsi="Arial Narrow"/>
          <w:b/>
          <w:bCs/>
          <w:color w:val="17365D" w:themeColor="text2" w:themeShade="BF"/>
          <w:sz w:val="24"/>
          <w:szCs w:val="24"/>
        </w:rPr>
        <w:t xml:space="preserve"> </w:t>
      </w:r>
      <w:proofErr w:type="spellStart"/>
      <w:r w:rsidRPr="00C6694E">
        <w:rPr>
          <w:rFonts w:ascii="Arial Narrow" w:hAnsi="Arial Narrow"/>
          <w:b/>
          <w:bCs/>
          <w:color w:val="17365D" w:themeColor="text2" w:themeShade="BF"/>
          <w:sz w:val="24"/>
          <w:szCs w:val="24"/>
        </w:rPr>
        <w:t>од</w:t>
      </w:r>
      <w:proofErr w:type="spellEnd"/>
      <w:r w:rsidRPr="00C6694E">
        <w:rPr>
          <w:rFonts w:ascii="Arial Narrow" w:hAnsi="Arial Narrow"/>
          <w:b/>
          <w:bCs/>
          <w:color w:val="17365D" w:themeColor="text2" w:themeShade="BF"/>
          <w:sz w:val="24"/>
          <w:szCs w:val="24"/>
        </w:rPr>
        <w:t xml:space="preserve"> 19-22.септембра 2019.године и </w:t>
      </w:r>
      <w:proofErr w:type="spellStart"/>
      <w:r w:rsidRPr="00C6694E">
        <w:rPr>
          <w:rFonts w:ascii="Arial Narrow" w:hAnsi="Arial Narrow"/>
          <w:b/>
          <w:bCs/>
          <w:color w:val="17365D" w:themeColor="text2" w:themeShade="BF"/>
          <w:sz w:val="24"/>
          <w:szCs w:val="24"/>
        </w:rPr>
        <w:t>то</w:t>
      </w:r>
      <w:proofErr w:type="spellEnd"/>
      <w:r w:rsidRPr="00C6694E">
        <w:rPr>
          <w:rFonts w:ascii="Arial Narrow" w:hAnsi="Arial Narrow"/>
          <w:b/>
          <w:bCs/>
          <w:color w:val="17365D" w:themeColor="text2" w:themeShade="BF"/>
          <w:sz w:val="24"/>
          <w:szCs w:val="24"/>
        </w:rPr>
        <w:t>:</w:t>
      </w:r>
    </w:p>
    <w:bookmarkEnd w:id="2"/>
    <w:p w:rsidR="00C6694E" w:rsidRPr="00C6694E" w:rsidRDefault="00C6694E" w:rsidP="00C6694E">
      <w:pPr>
        <w:rPr>
          <w:rFonts w:ascii="Arial Narrow" w:hAnsi="Arial Narrow"/>
          <w:b/>
          <w:bCs/>
          <w:color w:val="17365D" w:themeColor="text2" w:themeShade="BF"/>
          <w:sz w:val="28"/>
          <w:szCs w:val="28"/>
        </w:rPr>
      </w:pPr>
      <w:r w:rsidRPr="00C6694E">
        <w:rPr>
          <w:rFonts w:ascii="Arial Narrow" w:hAnsi="Arial Narrow"/>
          <w:b/>
          <w:bCs/>
          <w:color w:val="17365D" w:themeColor="text2" w:themeShade="BF"/>
          <w:sz w:val="28"/>
          <w:szCs w:val="28"/>
        </w:rPr>
        <w:t xml:space="preserve"> *</w:t>
      </w:r>
      <w:proofErr w:type="spellStart"/>
      <w:r w:rsidRPr="00C6694E">
        <w:rPr>
          <w:rFonts w:ascii="Arial Narrow" w:hAnsi="Arial Narrow"/>
          <w:b/>
          <w:bCs/>
          <w:color w:val="17365D" w:themeColor="text2" w:themeShade="BF"/>
          <w:sz w:val="28"/>
          <w:szCs w:val="28"/>
        </w:rPr>
        <w:t>Конструкција</w:t>
      </w:r>
      <w:proofErr w:type="spellEnd"/>
      <w:r w:rsidRPr="00C6694E">
        <w:rPr>
          <w:rFonts w:ascii="Arial Narrow" w:hAnsi="Arial Narrow"/>
          <w:b/>
          <w:bCs/>
          <w:color w:val="17365D" w:themeColor="text2" w:themeShade="BF"/>
          <w:sz w:val="28"/>
          <w:szCs w:val="28"/>
        </w:rPr>
        <w:t xml:space="preserve"> </w:t>
      </w:r>
      <w:proofErr w:type="spellStart"/>
      <w:r w:rsidRPr="00C6694E">
        <w:rPr>
          <w:rFonts w:ascii="Arial Narrow" w:hAnsi="Arial Narrow"/>
          <w:b/>
          <w:bCs/>
          <w:color w:val="17365D" w:themeColor="text2" w:themeShade="BF"/>
          <w:sz w:val="28"/>
          <w:szCs w:val="28"/>
        </w:rPr>
        <w:t>бине</w:t>
      </w:r>
      <w:proofErr w:type="spellEnd"/>
      <w:r w:rsidRPr="00C6694E">
        <w:rPr>
          <w:rFonts w:ascii="Arial Narrow" w:hAnsi="Arial Narrow"/>
          <w:b/>
          <w:bCs/>
          <w:color w:val="17365D" w:themeColor="text2" w:themeShade="BF"/>
          <w:sz w:val="28"/>
          <w:szCs w:val="28"/>
        </w:rPr>
        <w:t>:</w:t>
      </w:r>
    </w:p>
    <w:p w:rsidR="00C6694E" w:rsidRPr="00C6694E" w:rsidRDefault="00C6694E" w:rsidP="00C6694E">
      <w:pPr>
        <w:pStyle w:val="ListParagraph"/>
        <w:numPr>
          <w:ilvl w:val="0"/>
          <w:numId w:val="18"/>
        </w:numPr>
        <w:rPr>
          <w:rFonts w:ascii="Arial Narrow" w:hAnsi="Arial Narrow"/>
          <w:color w:val="17365D" w:themeColor="text2" w:themeShade="BF"/>
        </w:rPr>
      </w:pPr>
      <w:proofErr w:type="spellStart"/>
      <w:r w:rsidRPr="00C6694E">
        <w:rPr>
          <w:rFonts w:ascii="Arial Narrow" w:hAnsi="Arial Narrow"/>
          <w:color w:val="17365D" w:themeColor="text2" w:themeShade="BF"/>
        </w:rPr>
        <w:t>Алуминијумска</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конструкција</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са</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кровом</w:t>
      </w:r>
      <w:proofErr w:type="spellEnd"/>
      <w:r w:rsidRPr="00C6694E">
        <w:rPr>
          <w:rFonts w:ascii="Arial Narrow" w:hAnsi="Arial Narrow"/>
          <w:color w:val="17365D" w:themeColor="text2" w:themeShade="BF"/>
        </w:rPr>
        <w:t xml:space="preserve"> 12m x 10,5 m  x 7,5 m</w:t>
      </w:r>
    </w:p>
    <w:p w:rsidR="00C6694E" w:rsidRPr="00C6694E" w:rsidRDefault="00C6694E" w:rsidP="00C6694E">
      <w:pPr>
        <w:pStyle w:val="ListParagraph"/>
        <w:numPr>
          <w:ilvl w:val="0"/>
          <w:numId w:val="18"/>
        </w:numPr>
        <w:rPr>
          <w:rFonts w:ascii="Arial Narrow" w:hAnsi="Arial Narrow"/>
          <w:color w:val="17365D" w:themeColor="text2" w:themeShade="BF"/>
        </w:rPr>
      </w:pPr>
      <w:r w:rsidRPr="00C6694E">
        <w:rPr>
          <w:rFonts w:ascii="Arial Narrow" w:hAnsi="Arial Narrow"/>
          <w:color w:val="17365D" w:themeColor="text2" w:themeShade="BF"/>
        </w:rPr>
        <w:t xml:space="preserve">MESH PLATNO </w:t>
      </w:r>
    </w:p>
    <w:p w:rsidR="00C6694E" w:rsidRPr="00C6694E" w:rsidRDefault="00C6694E" w:rsidP="00C6694E">
      <w:pPr>
        <w:pStyle w:val="ListParagraph"/>
        <w:numPr>
          <w:ilvl w:val="0"/>
          <w:numId w:val="18"/>
        </w:numPr>
        <w:rPr>
          <w:rFonts w:ascii="Arial Narrow" w:hAnsi="Arial Narrow"/>
          <w:color w:val="17365D" w:themeColor="text2" w:themeShade="BF"/>
        </w:rPr>
      </w:pPr>
      <w:r w:rsidRPr="00C6694E">
        <w:rPr>
          <w:rFonts w:ascii="Arial Narrow" w:hAnsi="Arial Narrow"/>
          <w:color w:val="17365D" w:themeColor="text2" w:themeShade="BF"/>
        </w:rPr>
        <w:t xml:space="preserve">DEK PLATNO </w:t>
      </w:r>
    </w:p>
    <w:p w:rsidR="00C6694E" w:rsidRPr="00C6694E" w:rsidRDefault="00C6694E" w:rsidP="00C6694E">
      <w:pPr>
        <w:pStyle w:val="ListParagraph"/>
        <w:numPr>
          <w:ilvl w:val="0"/>
          <w:numId w:val="18"/>
        </w:numPr>
        <w:rPr>
          <w:rFonts w:ascii="Arial Narrow" w:hAnsi="Arial Narrow"/>
          <w:color w:val="17365D" w:themeColor="text2" w:themeShade="BF"/>
        </w:rPr>
      </w:pPr>
      <w:proofErr w:type="spellStart"/>
      <w:r w:rsidRPr="00C6694E">
        <w:rPr>
          <w:rFonts w:ascii="Arial Narrow" w:hAnsi="Arial Narrow"/>
          <w:color w:val="17365D" w:themeColor="text2" w:themeShade="BF"/>
        </w:rPr>
        <w:t>Бина</w:t>
      </w:r>
      <w:proofErr w:type="spellEnd"/>
      <w:r w:rsidRPr="00C6694E">
        <w:rPr>
          <w:rFonts w:ascii="Arial Narrow" w:hAnsi="Arial Narrow"/>
          <w:color w:val="17365D" w:themeColor="text2" w:themeShade="BF"/>
        </w:rPr>
        <w:t xml:space="preserve"> 10m x 10m x 1m</w:t>
      </w:r>
    </w:p>
    <w:p w:rsidR="00C6694E" w:rsidRPr="00C6694E" w:rsidRDefault="00C6694E" w:rsidP="00C6694E">
      <w:pPr>
        <w:pStyle w:val="ListParagraph"/>
        <w:numPr>
          <w:ilvl w:val="0"/>
          <w:numId w:val="18"/>
        </w:numPr>
        <w:rPr>
          <w:rFonts w:ascii="Arial Narrow" w:hAnsi="Arial Narrow"/>
          <w:color w:val="17365D" w:themeColor="text2" w:themeShade="BF"/>
        </w:rPr>
      </w:pPr>
      <w:proofErr w:type="spellStart"/>
      <w:r w:rsidRPr="00C6694E">
        <w:rPr>
          <w:rFonts w:ascii="Arial Narrow" w:hAnsi="Arial Narrow"/>
          <w:color w:val="17365D" w:themeColor="text2" w:themeShade="BF"/>
        </w:rPr>
        <w:t>Степенице</w:t>
      </w:r>
      <w:proofErr w:type="spellEnd"/>
      <w:r w:rsidRPr="00C6694E">
        <w:rPr>
          <w:rFonts w:ascii="Arial Narrow" w:hAnsi="Arial Narrow"/>
          <w:color w:val="17365D" w:themeColor="text2" w:themeShade="BF"/>
        </w:rPr>
        <w:t xml:space="preserve"> x 2 </w:t>
      </w:r>
      <w:proofErr w:type="spellStart"/>
      <w:r w:rsidRPr="00C6694E">
        <w:rPr>
          <w:rFonts w:ascii="Arial Narrow" w:hAnsi="Arial Narrow"/>
          <w:color w:val="17365D" w:themeColor="text2" w:themeShade="BF"/>
        </w:rPr>
        <w:t>kom</w:t>
      </w:r>
      <w:proofErr w:type="spellEnd"/>
      <w:r w:rsidRPr="00C6694E">
        <w:rPr>
          <w:rFonts w:ascii="Arial Narrow" w:hAnsi="Arial Narrow"/>
          <w:color w:val="17365D" w:themeColor="text2" w:themeShade="BF"/>
        </w:rPr>
        <w:t xml:space="preserve">  </w:t>
      </w:r>
    </w:p>
    <w:p w:rsidR="00C6694E" w:rsidRPr="00C6694E" w:rsidRDefault="00C6694E" w:rsidP="00C6694E">
      <w:pPr>
        <w:pStyle w:val="ListParagraph"/>
        <w:numPr>
          <w:ilvl w:val="0"/>
          <w:numId w:val="18"/>
        </w:numPr>
        <w:rPr>
          <w:rFonts w:ascii="Arial Narrow" w:hAnsi="Arial Narrow"/>
          <w:color w:val="17365D" w:themeColor="text2" w:themeShade="BF"/>
        </w:rPr>
      </w:pPr>
      <w:proofErr w:type="spellStart"/>
      <w:r w:rsidRPr="00C6694E">
        <w:rPr>
          <w:rFonts w:ascii="Arial Narrow" w:hAnsi="Arial Narrow"/>
          <w:color w:val="17365D" w:themeColor="text2" w:themeShade="BF"/>
        </w:rPr>
        <w:t>Обезбеђење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високе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заштитне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ограде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количина</w:t>
      </w:r>
      <w:proofErr w:type="spellEnd"/>
      <w:r w:rsidRPr="00C6694E">
        <w:rPr>
          <w:rFonts w:ascii="Arial Narrow" w:hAnsi="Arial Narrow"/>
          <w:color w:val="17365D" w:themeColor="text2" w:themeShade="BF"/>
        </w:rPr>
        <w:t xml:space="preserve"> у </w:t>
      </w:r>
      <w:proofErr w:type="spellStart"/>
      <w:r w:rsidRPr="00C6694E">
        <w:rPr>
          <w:rFonts w:ascii="Arial Narrow" w:hAnsi="Arial Narrow"/>
          <w:color w:val="17365D" w:themeColor="text2" w:themeShade="BF"/>
        </w:rPr>
        <w:t>складу</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са</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димензијом</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бине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са</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превозом</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монтажом</w:t>
      </w:r>
      <w:proofErr w:type="spellEnd"/>
      <w:r w:rsidRPr="00C6694E">
        <w:rPr>
          <w:rFonts w:ascii="Arial Narrow" w:hAnsi="Arial Narrow"/>
          <w:color w:val="17365D" w:themeColor="text2" w:themeShade="BF"/>
        </w:rPr>
        <w:t xml:space="preserve"> и </w:t>
      </w:r>
      <w:proofErr w:type="spellStart"/>
      <w:r w:rsidRPr="00C6694E">
        <w:rPr>
          <w:rFonts w:ascii="Arial Narrow" w:hAnsi="Arial Narrow"/>
          <w:color w:val="17365D" w:themeColor="text2" w:themeShade="BF"/>
        </w:rPr>
        <w:t>демонтажом</w:t>
      </w:r>
      <w:proofErr w:type="spellEnd"/>
    </w:p>
    <w:p w:rsidR="00FF511F" w:rsidRDefault="00C6694E" w:rsidP="00C6694E">
      <w:pPr>
        <w:pStyle w:val="ListParagraph"/>
        <w:numPr>
          <w:ilvl w:val="0"/>
          <w:numId w:val="18"/>
        </w:numPr>
        <w:rPr>
          <w:rFonts w:ascii="Arial Narrow" w:hAnsi="Arial Narrow"/>
          <w:color w:val="17365D" w:themeColor="text2" w:themeShade="BF"/>
        </w:rPr>
      </w:pPr>
      <w:proofErr w:type="spellStart"/>
      <w:r w:rsidRPr="00C6694E">
        <w:rPr>
          <w:rFonts w:ascii="Arial Narrow" w:hAnsi="Arial Narrow"/>
          <w:color w:val="17365D" w:themeColor="text2" w:themeShade="BF"/>
        </w:rPr>
        <w:t>Обезбеђење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ниже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заштитне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ограде</w:t>
      </w:r>
      <w:proofErr w:type="spellEnd"/>
      <w:r w:rsidRPr="00C6694E">
        <w:rPr>
          <w:rFonts w:ascii="Arial Narrow" w:hAnsi="Arial Narrow"/>
          <w:color w:val="17365D" w:themeColor="text2" w:themeShade="BF"/>
        </w:rPr>
        <w:t xml:space="preserve"> ( </w:t>
      </w:r>
      <w:proofErr w:type="spellStart"/>
      <w:r w:rsidRPr="00C6694E">
        <w:rPr>
          <w:rFonts w:ascii="Arial Narrow" w:hAnsi="Arial Narrow"/>
          <w:color w:val="17365D" w:themeColor="text2" w:themeShade="BF"/>
        </w:rPr>
        <w:t>количина</w:t>
      </w:r>
      <w:proofErr w:type="spellEnd"/>
      <w:r w:rsidRPr="00C6694E">
        <w:rPr>
          <w:rFonts w:ascii="Arial Narrow" w:hAnsi="Arial Narrow"/>
          <w:color w:val="17365D" w:themeColor="text2" w:themeShade="BF"/>
        </w:rPr>
        <w:t xml:space="preserve"> у </w:t>
      </w:r>
      <w:proofErr w:type="spellStart"/>
      <w:r w:rsidRPr="00C6694E">
        <w:rPr>
          <w:rFonts w:ascii="Arial Narrow" w:hAnsi="Arial Narrow"/>
          <w:color w:val="17365D" w:themeColor="text2" w:themeShade="BF"/>
        </w:rPr>
        <w:t>складу</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са</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димензијом</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бине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са</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превозом,монтажом</w:t>
      </w:r>
      <w:proofErr w:type="spellEnd"/>
      <w:r w:rsidRPr="00C6694E">
        <w:rPr>
          <w:rFonts w:ascii="Arial Narrow" w:hAnsi="Arial Narrow"/>
          <w:color w:val="17365D" w:themeColor="text2" w:themeShade="BF"/>
        </w:rPr>
        <w:t xml:space="preserve"> и </w:t>
      </w:r>
      <w:proofErr w:type="spellStart"/>
      <w:r w:rsidRPr="00C6694E">
        <w:rPr>
          <w:rFonts w:ascii="Arial Narrow" w:hAnsi="Arial Narrow"/>
          <w:color w:val="17365D" w:themeColor="text2" w:themeShade="BF"/>
        </w:rPr>
        <w:t>демонтажом</w:t>
      </w:r>
      <w:proofErr w:type="spellEnd"/>
    </w:p>
    <w:p w:rsidR="00FF511F" w:rsidRPr="00FF511F" w:rsidRDefault="00FF511F" w:rsidP="00FF511F">
      <w:pPr>
        <w:pStyle w:val="ListParagraph"/>
        <w:rPr>
          <w:rFonts w:ascii="Arial Narrow" w:hAnsi="Arial Narrow"/>
          <w:color w:val="17365D" w:themeColor="text2" w:themeShade="BF"/>
        </w:rPr>
      </w:pPr>
    </w:p>
    <w:p w:rsidR="00C6694E" w:rsidRPr="00FF511F" w:rsidRDefault="00C6694E" w:rsidP="00C6694E">
      <w:pPr>
        <w:rPr>
          <w:rFonts w:ascii="Arial Narrow" w:hAnsi="Arial Narrow"/>
          <w:b/>
          <w:bCs/>
          <w:color w:val="17365D" w:themeColor="text2" w:themeShade="BF"/>
          <w:sz w:val="28"/>
          <w:szCs w:val="28"/>
        </w:rPr>
      </w:pPr>
      <w:r w:rsidRPr="00FF511F">
        <w:rPr>
          <w:rFonts w:ascii="Arial Narrow" w:hAnsi="Arial Narrow"/>
          <w:b/>
          <w:bCs/>
          <w:color w:val="17365D" w:themeColor="text2" w:themeShade="BF"/>
          <w:sz w:val="28"/>
          <w:szCs w:val="28"/>
        </w:rPr>
        <w:t>*</w:t>
      </w:r>
      <w:proofErr w:type="spellStart"/>
      <w:r w:rsidRPr="00FF511F">
        <w:rPr>
          <w:rFonts w:ascii="Arial Narrow" w:hAnsi="Arial Narrow"/>
          <w:b/>
          <w:bCs/>
          <w:color w:val="17365D" w:themeColor="text2" w:themeShade="BF"/>
          <w:sz w:val="28"/>
          <w:szCs w:val="28"/>
        </w:rPr>
        <w:t>Озвучење</w:t>
      </w:r>
      <w:proofErr w:type="spellEnd"/>
      <w:r w:rsidRPr="00FF511F">
        <w:rPr>
          <w:rFonts w:ascii="Arial Narrow" w:hAnsi="Arial Narrow"/>
          <w:b/>
          <w:bCs/>
          <w:color w:val="17365D" w:themeColor="text2" w:themeShade="BF"/>
          <w:sz w:val="28"/>
          <w:szCs w:val="28"/>
        </w:rPr>
        <w:t>:</w:t>
      </w:r>
    </w:p>
    <w:p w:rsidR="00C6694E" w:rsidRPr="00FF511F" w:rsidRDefault="00C6694E" w:rsidP="00FF511F">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RCF HDL 30 X 16 </w:t>
      </w:r>
      <w:proofErr w:type="spellStart"/>
      <w:r w:rsidRPr="00FF511F">
        <w:rPr>
          <w:rFonts w:ascii="Arial Narrow" w:hAnsi="Arial Narrow"/>
          <w:color w:val="17365D" w:themeColor="text2" w:themeShade="BF"/>
        </w:rPr>
        <w:t>kom</w:t>
      </w:r>
      <w:proofErr w:type="spellEnd"/>
    </w:p>
    <w:p w:rsidR="00C6694E" w:rsidRPr="00FF511F" w:rsidRDefault="00C6694E" w:rsidP="00FF511F">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RCF SAB 9006 X  8 </w:t>
      </w:r>
      <w:proofErr w:type="spellStart"/>
      <w:r w:rsidRPr="00FF511F">
        <w:rPr>
          <w:rFonts w:ascii="Arial Narrow" w:hAnsi="Arial Narrow"/>
          <w:color w:val="17365D" w:themeColor="text2" w:themeShade="BF"/>
        </w:rPr>
        <w:t>kom</w:t>
      </w:r>
      <w:proofErr w:type="spellEnd"/>
    </w:p>
    <w:p w:rsidR="00C6694E" w:rsidRPr="00FF511F" w:rsidRDefault="00C6694E" w:rsidP="00FF511F">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SOLTON CL 10X 8 </w:t>
      </w:r>
      <w:proofErr w:type="spellStart"/>
      <w:r w:rsidRPr="00FF511F">
        <w:rPr>
          <w:rFonts w:ascii="Arial Narrow" w:hAnsi="Arial Narrow"/>
          <w:color w:val="17365D" w:themeColor="text2" w:themeShade="BF"/>
        </w:rPr>
        <w:t>kom</w:t>
      </w:r>
      <w:proofErr w:type="spellEnd"/>
    </w:p>
    <w:p w:rsidR="00C6694E" w:rsidRPr="00FF511F" w:rsidRDefault="00C6694E" w:rsidP="00FF511F">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EAW HB 853 X 4 </w:t>
      </w:r>
      <w:proofErr w:type="spellStart"/>
      <w:r w:rsidRPr="00FF511F">
        <w:rPr>
          <w:rFonts w:ascii="Arial Narrow" w:hAnsi="Arial Narrow"/>
          <w:color w:val="17365D" w:themeColor="text2" w:themeShade="BF"/>
        </w:rPr>
        <w:t>kom</w:t>
      </w:r>
      <w:proofErr w:type="spellEnd"/>
    </w:p>
    <w:p w:rsidR="00C6694E" w:rsidRPr="00FF511F" w:rsidRDefault="00C6694E" w:rsidP="00FF511F">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SOLTON MONITORING X 8 </w:t>
      </w:r>
    </w:p>
    <w:p w:rsidR="00C6694E" w:rsidRPr="00FF511F" w:rsidRDefault="00C6694E" w:rsidP="00FF511F">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HK MONITORING X 6</w:t>
      </w:r>
    </w:p>
    <w:p w:rsidR="00C6694E" w:rsidRPr="00FF511F" w:rsidRDefault="00C6694E" w:rsidP="00FF511F">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MIKSETA BEHRINGER X 32 x 2 </w:t>
      </w:r>
      <w:proofErr w:type="spellStart"/>
      <w:r w:rsidRPr="00FF511F">
        <w:rPr>
          <w:rFonts w:ascii="Arial Narrow" w:hAnsi="Arial Narrow"/>
          <w:color w:val="17365D" w:themeColor="text2" w:themeShade="BF"/>
        </w:rPr>
        <w:t>kom</w:t>
      </w:r>
      <w:proofErr w:type="spellEnd"/>
    </w:p>
    <w:p w:rsidR="00C6694E" w:rsidRPr="00FF511F" w:rsidRDefault="00C6694E" w:rsidP="00FF511F">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MIKROFONI AUDIX SET ZA BUBANJ X 8 </w:t>
      </w:r>
      <w:proofErr w:type="spellStart"/>
      <w:r w:rsidRPr="00FF511F">
        <w:rPr>
          <w:rFonts w:ascii="Arial Narrow" w:hAnsi="Arial Narrow"/>
          <w:color w:val="17365D" w:themeColor="text2" w:themeShade="BF"/>
        </w:rPr>
        <w:t>kom</w:t>
      </w:r>
      <w:proofErr w:type="spellEnd"/>
    </w:p>
    <w:p w:rsidR="00C6694E" w:rsidRPr="00FF511F" w:rsidRDefault="00C6694E" w:rsidP="00FF511F">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MIKROFONI C451 X 3 </w:t>
      </w:r>
      <w:proofErr w:type="spellStart"/>
      <w:r w:rsidRPr="00FF511F">
        <w:rPr>
          <w:rFonts w:ascii="Arial Narrow" w:hAnsi="Arial Narrow"/>
          <w:color w:val="17365D" w:themeColor="text2" w:themeShade="BF"/>
        </w:rPr>
        <w:t>kom</w:t>
      </w:r>
      <w:proofErr w:type="spellEnd"/>
    </w:p>
    <w:p w:rsidR="00C6694E" w:rsidRPr="00FF511F" w:rsidRDefault="00C6694E" w:rsidP="00FF511F">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MIKROFONI SHURE x 12 </w:t>
      </w:r>
      <w:proofErr w:type="spellStart"/>
      <w:r w:rsidRPr="00FF511F">
        <w:rPr>
          <w:rFonts w:ascii="Arial Narrow" w:hAnsi="Arial Narrow"/>
          <w:color w:val="17365D" w:themeColor="text2" w:themeShade="BF"/>
        </w:rPr>
        <w:t>kom</w:t>
      </w:r>
      <w:proofErr w:type="spellEnd"/>
    </w:p>
    <w:p w:rsidR="00C6694E" w:rsidRPr="00FF511F" w:rsidRDefault="00C6694E" w:rsidP="00FF511F">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POJAČALA LAB GRUPPEN x 6 </w:t>
      </w:r>
      <w:proofErr w:type="spellStart"/>
      <w:r w:rsidRPr="00FF511F">
        <w:rPr>
          <w:rFonts w:ascii="Arial Narrow" w:hAnsi="Arial Narrow"/>
          <w:color w:val="17365D" w:themeColor="text2" w:themeShade="BF"/>
        </w:rPr>
        <w:t>kom</w:t>
      </w:r>
      <w:proofErr w:type="spellEnd"/>
    </w:p>
    <w:p w:rsidR="00C6694E" w:rsidRPr="00FF511F" w:rsidRDefault="00C6694E" w:rsidP="00FF511F">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SAMSUNG CREST x 9 </w:t>
      </w:r>
      <w:proofErr w:type="spellStart"/>
      <w:r w:rsidRPr="00FF511F">
        <w:rPr>
          <w:rFonts w:ascii="Arial Narrow" w:hAnsi="Arial Narrow"/>
          <w:color w:val="17365D" w:themeColor="text2" w:themeShade="BF"/>
        </w:rPr>
        <w:t>kom</w:t>
      </w:r>
      <w:proofErr w:type="spellEnd"/>
    </w:p>
    <w:p w:rsidR="00C6694E" w:rsidRPr="00C6694E" w:rsidRDefault="00C6694E" w:rsidP="00C6694E">
      <w:pPr>
        <w:rPr>
          <w:rFonts w:ascii="Arial Narrow" w:hAnsi="Arial Narrow"/>
          <w:color w:val="17365D" w:themeColor="text2" w:themeShade="BF"/>
          <w:sz w:val="24"/>
          <w:szCs w:val="24"/>
        </w:rPr>
      </w:pPr>
    </w:p>
    <w:p w:rsidR="00C6694E" w:rsidRPr="00FF511F" w:rsidRDefault="00C6694E" w:rsidP="00C6694E">
      <w:pPr>
        <w:rPr>
          <w:rFonts w:ascii="Arial Narrow" w:hAnsi="Arial Narrow"/>
          <w:b/>
          <w:bCs/>
          <w:color w:val="17365D" w:themeColor="text2" w:themeShade="BF"/>
          <w:sz w:val="28"/>
          <w:szCs w:val="28"/>
        </w:rPr>
      </w:pPr>
      <w:r w:rsidRPr="00FF511F">
        <w:rPr>
          <w:rFonts w:ascii="Arial Narrow" w:hAnsi="Arial Narrow"/>
          <w:b/>
          <w:bCs/>
          <w:color w:val="17365D" w:themeColor="text2" w:themeShade="BF"/>
          <w:sz w:val="28"/>
          <w:szCs w:val="28"/>
        </w:rPr>
        <w:lastRenderedPageBreak/>
        <w:t>*</w:t>
      </w:r>
      <w:proofErr w:type="spellStart"/>
      <w:r w:rsidRPr="00FF511F">
        <w:rPr>
          <w:rFonts w:ascii="Arial Narrow" w:hAnsi="Arial Narrow"/>
          <w:b/>
          <w:bCs/>
          <w:color w:val="17365D" w:themeColor="text2" w:themeShade="BF"/>
          <w:sz w:val="28"/>
          <w:szCs w:val="28"/>
        </w:rPr>
        <w:t>Расвета</w:t>
      </w:r>
      <w:proofErr w:type="spellEnd"/>
      <w:r w:rsidRPr="00FF511F">
        <w:rPr>
          <w:rFonts w:ascii="Arial Narrow" w:hAnsi="Arial Narrow"/>
          <w:b/>
          <w:bCs/>
          <w:color w:val="17365D" w:themeColor="text2" w:themeShade="BF"/>
          <w:sz w:val="28"/>
          <w:szCs w:val="28"/>
        </w:rPr>
        <w:t xml:space="preserve"> :</w:t>
      </w:r>
    </w:p>
    <w:p w:rsidR="00C6694E" w:rsidRPr="00FF511F" w:rsidRDefault="00C6694E" w:rsidP="00FF511F">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LED EKRAN HP7 mm 12m2</w:t>
      </w:r>
    </w:p>
    <w:p w:rsidR="00C6694E" w:rsidRPr="00FF511F" w:rsidRDefault="00C6694E" w:rsidP="00FF511F">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LED EKRAN HP12 mm 8m2</w:t>
      </w:r>
    </w:p>
    <w:p w:rsidR="00C6694E" w:rsidRPr="00FF511F" w:rsidRDefault="00C6694E" w:rsidP="00FF511F">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 xml:space="preserve">BEAM 7R X 18 </w:t>
      </w:r>
      <w:proofErr w:type="spellStart"/>
      <w:r w:rsidRPr="00FF511F">
        <w:rPr>
          <w:rFonts w:ascii="Arial Narrow" w:hAnsi="Arial Narrow"/>
          <w:color w:val="17365D" w:themeColor="text2" w:themeShade="BF"/>
        </w:rPr>
        <w:t>kom</w:t>
      </w:r>
      <w:proofErr w:type="spellEnd"/>
    </w:p>
    <w:p w:rsidR="00C6694E" w:rsidRPr="00FF511F" w:rsidRDefault="00C6694E" w:rsidP="00FF511F">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 xml:space="preserve">LED PAR X12 </w:t>
      </w:r>
      <w:proofErr w:type="spellStart"/>
      <w:r w:rsidRPr="00FF511F">
        <w:rPr>
          <w:rFonts w:ascii="Arial Narrow" w:hAnsi="Arial Narrow"/>
          <w:color w:val="17365D" w:themeColor="text2" w:themeShade="BF"/>
        </w:rPr>
        <w:t>kom</w:t>
      </w:r>
      <w:proofErr w:type="spellEnd"/>
    </w:p>
    <w:p w:rsidR="00C6694E" w:rsidRPr="00FF511F" w:rsidRDefault="00C6694E" w:rsidP="00FF511F">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 xml:space="preserve">LED WASH X 11  </w:t>
      </w:r>
      <w:proofErr w:type="spellStart"/>
      <w:r w:rsidRPr="00FF511F">
        <w:rPr>
          <w:rFonts w:ascii="Arial Narrow" w:hAnsi="Arial Narrow"/>
          <w:color w:val="17365D" w:themeColor="text2" w:themeShade="BF"/>
        </w:rPr>
        <w:t>kom</w:t>
      </w:r>
      <w:proofErr w:type="spellEnd"/>
    </w:p>
    <w:p w:rsidR="00C6694E" w:rsidRPr="00FF511F" w:rsidRDefault="00C6694E" w:rsidP="00FF511F">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 xml:space="preserve">LED BLINDER X 6 </w:t>
      </w:r>
      <w:proofErr w:type="spellStart"/>
      <w:r w:rsidRPr="00FF511F">
        <w:rPr>
          <w:rFonts w:ascii="Arial Narrow" w:hAnsi="Arial Narrow"/>
          <w:color w:val="17365D" w:themeColor="text2" w:themeShade="BF"/>
        </w:rPr>
        <w:t>kom</w:t>
      </w:r>
      <w:proofErr w:type="spellEnd"/>
    </w:p>
    <w:p w:rsidR="00C6694E" w:rsidRPr="00FF511F" w:rsidRDefault="00C6694E" w:rsidP="00FF511F">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 xml:space="preserve">ATOMIC 3000 STROBE X 2 </w:t>
      </w:r>
      <w:proofErr w:type="spellStart"/>
      <w:r w:rsidRPr="00FF511F">
        <w:rPr>
          <w:rFonts w:ascii="Arial Narrow" w:hAnsi="Arial Narrow"/>
          <w:color w:val="17365D" w:themeColor="text2" w:themeShade="BF"/>
        </w:rPr>
        <w:t>kom</w:t>
      </w:r>
      <w:proofErr w:type="spellEnd"/>
    </w:p>
    <w:p w:rsidR="00C6694E" w:rsidRPr="00FF511F" w:rsidRDefault="00C6694E" w:rsidP="00FF511F">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 xml:space="preserve">LIGHT MIXER CHAMSYS </w:t>
      </w:r>
    </w:p>
    <w:p w:rsidR="00C6694E" w:rsidRPr="00FF511F" w:rsidRDefault="00C6694E" w:rsidP="00FF511F">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 xml:space="preserve">CROSSCABLE 3M </w:t>
      </w:r>
    </w:p>
    <w:p w:rsidR="00C6694E" w:rsidRPr="00FF511F" w:rsidRDefault="00C6694E" w:rsidP="00FF511F">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 xml:space="preserve">HAZE SMOKE X 2 </w:t>
      </w:r>
      <w:proofErr w:type="spellStart"/>
      <w:r w:rsidRPr="00FF511F">
        <w:rPr>
          <w:rFonts w:ascii="Arial Narrow" w:hAnsi="Arial Narrow"/>
          <w:color w:val="17365D" w:themeColor="text2" w:themeShade="BF"/>
        </w:rPr>
        <w:t>kom</w:t>
      </w:r>
      <w:proofErr w:type="spellEnd"/>
    </w:p>
    <w:p w:rsidR="00C6694E" w:rsidRPr="00FF511F" w:rsidRDefault="00C6694E" w:rsidP="00FF511F">
      <w:pPr>
        <w:pStyle w:val="ListParagraph"/>
        <w:numPr>
          <w:ilvl w:val="0"/>
          <w:numId w:val="20"/>
        </w:numPr>
        <w:rPr>
          <w:rFonts w:ascii="Arial Narrow" w:hAnsi="Arial Narrow"/>
          <w:color w:val="17365D" w:themeColor="text2" w:themeShade="BF"/>
        </w:rPr>
      </w:pPr>
      <w:proofErr w:type="spellStart"/>
      <w:r w:rsidRPr="00FF511F">
        <w:rPr>
          <w:rFonts w:ascii="Arial Narrow" w:hAnsi="Arial Narrow"/>
          <w:color w:val="17365D" w:themeColor="text2" w:themeShade="BF"/>
        </w:rPr>
        <w:t>Процесори</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за</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пуштање</w:t>
      </w:r>
      <w:proofErr w:type="spellEnd"/>
      <w:r w:rsidRPr="00FF511F">
        <w:rPr>
          <w:rFonts w:ascii="Arial Narrow" w:hAnsi="Arial Narrow"/>
          <w:color w:val="17365D" w:themeColor="text2" w:themeShade="BF"/>
        </w:rPr>
        <w:t xml:space="preserve"> LED </w:t>
      </w:r>
      <w:proofErr w:type="spellStart"/>
      <w:r w:rsidRPr="00FF511F">
        <w:rPr>
          <w:rFonts w:ascii="Arial Narrow" w:hAnsi="Arial Narrow"/>
          <w:color w:val="17365D" w:themeColor="text2" w:themeShade="BF"/>
        </w:rPr>
        <w:t>екрана</w:t>
      </w:r>
      <w:proofErr w:type="spellEnd"/>
      <w:r w:rsidRPr="00FF511F">
        <w:rPr>
          <w:rFonts w:ascii="Arial Narrow" w:hAnsi="Arial Narrow"/>
          <w:color w:val="17365D" w:themeColor="text2" w:themeShade="BF"/>
        </w:rPr>
        <w:t>;</w:t>
      </w:r>
    </w:p>
    <w:p w:rsidR="00C6694E" w:rsidRPr="00FF511F" w:rsidRDefault="00C6694E" w:rsidP="00FF511F">
      <w:pPr>
        <w:pStyle w:val="ListParagraph"/>
        <w:numPr>
          <w:ilvl w:val="0"/>
          <w:numId w:val="20"/>
        </w:numPr>
        <w:rPr>
          <w:rFonts w:ascii="Arial Narrow" w:hAnsi="Arial Narrow"/>
          <w:color w:val="17365D" w:themeColor="text2" w:themeShade="BF"/>
        </w:rPr>
      </w:pPr>
      <w:proofErr w:type="spellStart"/>
      <w:r w:rsidRPr="00FF511F">
        <w:rPr>
          <w:rFonts w:ascii="Arial Narrow" w:hAnsi="Arial Narrow"/>
          <w:color w:val="17365D" w:themeColor="text2" w:themeShade="BF"/>
        </w:rPr>
        <w:t>Емитовање</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слике</w:t>
      </w:r>
      <w:proofErr w:type="spellEnd"/>
      <w:r w:rsidRPr="00FF511F">
        <w:rPr>
          <w:rFonts w:ascii="Arial Narrow" w:hAnsi="Arial Narrow"/>
          <w:color w:val="17365D" w:themeColor="text2" w:themeShade="BF"/>
        </w:rPr>
        <w:t>;</w:t>
      </w:r>
    </w:p>
    <w:p w:rsidR="00C6694E" w:rsidRPr="00FF511F" w:rsidRDefault="00C6694E" w:rsidP="00FF511F">
      <w:pPr>
        <w:pStyle w:val="ListParagraph"/>
        <w:numPr>
          <w:ilvl w:val="0"/>
          <w:numId w:val="20"/>
        </w:numPr>
        <w:rPr>
          <w:rFonts w:ascii="Arial Narrow" w:hAnsi="Arial Narrow"/>
          <w:color w:val="17365D" w:themeColor="text2" w:themeShade="BF"/>
        </w:rPr>
      </w:pPr>
      <w:proofErr w:type="spellStart"/>
      <w:r w:rsidRPr="00FF511F">
        <w:rPr>
          <w:rFonts w:ascii="Arial Narrow" w:hAnsi="Arial Narrow"/>
          <w:color w:val="17365D" w:themeColor="text2" w:themeShade="BF"/>
        </w:rPr>
        <w:t>Режија</w:t>
      </w:r>
      <w:proofErr w:type="spellEnd"/>
      <w:r w:rsidRPr="00FF511F">
        <w:rPr>
          <w:rFonts w:ascii="Arial Narrow" w:hAnsi="Arial Narrow"/>
          <w:color w:val="17365D" w:themeColor="text2" w:themeShade="BF"/>
        </w:rPr>
        <w:t>;</w:t>
      </w:r>
    </w:p>
    <w:p w:rsidR="00C6694E" w:rsidRPr="00FF511F" w:rsidRDefault="00C6694E" w:rsidP="00FF511F">
      <w:pPr>
        <w:pStyle w:val="ListParagraph"/>
        <w:numPr>
          <w:ilvl w:val="0"/>
          <w:numId w:val="20"/>
        </w:numPr>
        <w:rPr>
          <w:rFonts w:ascii="Arial Narrow" w:hAnsi="Arial Narrow"/>
          <w:color w:val="17365D" w:themeColor="text2" w:themeShade="BF"/>
        </w:rPr>
      </w:pPr>
      <w:proofErr w:type="spellStart"/>
      <w:r w:rsidRPr="00FF511F">
        <w:rPr>
          <w:rFonts w:ascii="Arial Narrow" w:hAnsi="Arial Narrow"/>
          <w:color w:val="17365D" w:themeColor="text2" w:themeShade="BF"/>
        </w:rPr>
        <w:t>Техничко</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особље</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за</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монтажу</w:t>
      </w:r>
      <w:proofErr w:type="spellEnd"/>
      <w:r w:rsidRPr="00FF511F">
        <w:rPr>
          <w:rFonts w:ascii="Arial Narrow" w:hAnsi="Arial Narrow"/>
          <w:color w:val="17365D" w:themeColor="text2" w:themeShade="BF"/>
        </w:rPr>
        <w:t xml:space="preserve"> и </w:t>
      </w:r>
      <w:proofErr w:type="spellStart"/>
      <w:r w:rsidRPr="00FF511F">
        <w:rPr>
          <w:rFonts w:ascii="Arial Narrow" w:hAnsi="Arial Narrow"/>
          <w:color w:val="17365D" w:themeColor="text2" w:themeShade="BF"/>
        </w:rPr>
        <w:t>демонтажу</w:t>
      </w:r>
      <w:proofErr w:type="spellEnd"/>
      <w:r w:rsidRPr="00FF511F">
        <w:rPr>
          <w:rFonts w:ascii="Arial Narrow" w:hAnsi="Arial Narrow"/>
          <w:color w:val="17365D" w:themeColor="text2" w:themeShade="BF"/>
        </w:rPr>
        <w:t xml:space="preserve"> LED </w:t>
      </w:r>
      <w:proofErr w:type="spellStart"/>
      <w:r w:rsidRPr="00FF511F">
        <w:rPr>
          <w:rFonts w:ascii="Arial Narrow" w:hAnsi="Arial Narrow"/>
          <w:color w:val="17365D" w:themeColor="text2" w:themeShade="BF"/>
        </w:rPr>
        <w:t>екрана</w:t>
      </w:r>
      <w:proofErr w:type="spellEnd"/>
      <w:r w:rsidRPr="00FF511F">
        <w:rPr>
          <w:rFonts w:ascii="Arial Narrow" w:hAnsi="Arial Narrow"/>
          <w:color w:val="17365D" w:themeColor="text2" w:themeShade="BF"/>
        </w:rPr>
        <w:t>;</w:t>
      </w:r>
    </w:p>
    <w:p w:rsidR="00C6694E" w:rsidRPr="00FF511F" w:rsidRDefault="00C6694E" w:rsidP="00FF511F">
      <w:pPr>
        <w:pStyle w:val="ListParagraph"/>
        <w:numPr>
          <w:ilvl w:val="0"/>
          <w:numId w:val="20"/>
        </w:numPr>
        <w:rPr>
          <w:rFonts w:ascii="Arial Narrow" w:hAnsi="Arial Narrow"/>
          <w:color w:val="17365D" w:themeColor="text2" w:themeShade="BF"/>
        </w:rPr>
      </w:pPr>
      <w:proofErr w:type="spellStart"/>
      <w:r w:rsidRPr="00FF511F">
        <w:rPr>
          <w:rFonts w:ascii="Arial Narrow" w:hAnsi="Arial Narrow"/>
          <w:color w:val="17365D" w:themeColor="text2" w:themeShade="BF"/>
        </w:rPr>
        <w:t>Превоз</w:t>
      </w:r>
      <w:proofErr w:type="spellEnd"/>
      <w:r w:rsidRPr="00FF511F">
        <w:rPr>
          <w:rFonts w:ascii="Arial Narrow" w:hAnsi="Arial Narrow"/>
          <w:color w:val="17365D" w:themeColor="text2" w:themeShade="BF"/>
        </w:rPr>
        <w:t>.</w:t>
      </w:r>
    </w:p>
    <w:p w:rsidR="00C6694E" w:rsidRPr="00C6694E" w:rsidRDefault="00C6694E" w:rsidP="00C6694E">
      <w:pPr>
        <w:rPr>
          <w:rFonts w:ascii="Arial Narrow" w:hAnsi="Arial Narrow"/>
          <w:color w:val="17365D" w:themeColor="text2" w:themeShade="BF"/>
          <w:sz w:val="24"/>
          <w:szCs w:val="24"/>
        </w:rPr>
      </w:pPr>
    </w:p>
    <w:p w:rsidR="00C6694E" w:rsidRPr="00FF511F" w:rsidRDefault="00FF511F" w:rsidP="00C6694E">
      <w:pPr>
        <w:rPr>
          <w:rFonts w:ascii="Arial Narrow" w:hAnsi="Arial Narrow"/>
          <w:b/>
          <w:bCs/>
          <w:color w:val="17365D" w:themeColor="text2" w:themeShade="BF"/>
          <w:sz w:val="24"/>
          <w:szCs w:val="24"/>
          <w:u w:val="single"/>
          <w:lang w:val="sr-Cyrl-RS"/>
        </w:rPr>
      </w:pPr>
      <w:r w:rsidRPr="00FF511F">
        <w:rPr>
          <w:rFonts w:ascii="Arial Narrow" w:hAnsi="Arial Narrow"/>
          <w:b/>
          <w:bCs/>
          <w:color w:val="17365D" w:themeColor="text2" w:themeShade="BF"/>
          <w:sz w:val="24"/>
          <w:szCs w:val="24"/>
          <w:u w:val="single"/>
          <w:lang w:val="sr-Cyrl-RS"/>
        </w:rPr>
        <w:t>НАПОМЕНА:</w:t>
      </w:r>
    </w:p>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Бину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озвучење</w:t>
      </w:r>
      <w:proofErr w:type="spellEnd"/>
      <w:r w:rsidRPr="00C6694E">
        <w:rPr>
          <w:rFonts w:ascii="Arial Narrow" w:hAnsi="Arial Narrow"/>
          <w:color w:val="17365D" w:themeColor="text2" w:themeShade="BF"/>
          <w:sz w:val="24"/>
          <w:szCs w:val="24"/>
        </w:rPr>
        <w:t xml:space="preserve"> , </w:t>
      </w:r>
      <w:proofErr w:type="spellStart"/>
      <w:r w:rsidRPr="00C6694E">
        <w:rPr>
          <w:rFonts w:ascii="Arial Narrow" w:hAnsi="Arial Narrow"/>
          <w:color w:val="17365D" w:themeColor="text2" w:themeShade="BF"/>
          <w:sz w:val="24"/>
          <w:szCs w:val="24"/>
        </w:rPr>
        <w:t>расвету</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техничку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подршку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неопходно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прилагодити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потребама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Наручиоца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односно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извођача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који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наступају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манифестацији</w:t>
      </w:r>
      <w:proofErr w:type="spellEnd"/>
      <w:r w:rsidRPr="00C6694E">
        <w:rPr>
          <w:rFonts w:ascii="Arial Narrow" w:hAnsi="Arial Narrow"/>
          <w:color w:val="17365D" w:themeColor="text2" w:themeShade="BF"/>
          <w:sz w:val="24"/>
          <w:szCs w:val="24"/>
        </w:rPr>
        <w:t xml:space="preserve"> 62. </w:t>
      </w:r>
      <w:proofErr w:type="spellStart"/>
      <w:r w:rsidRPr="00C6694E">
        <w:rPr>
          <w:rFonts w:ascii="Arial Narrow" w:hAnsi="Arial Narrow"/>
          <w:color w:val="17365D" w:themeColor="text2" w:themeShade="BF"/>
          <w:sz w:val="24"/>
          <w:szCs w:val="24"/>
        </w:rPr>
        <w:t>Дани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бербе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грожђа</w:t>
      </w:r>
      <w:proofErr w:type="spellEnd"/>
      <w:r w:rsidRPr="00C6694E">
        <w:rPr>
          <w:rFonts w:ascii="Arial Narrow" w:hAnsi="Arial Narrow"/>
          <w:color w:val="17365D" w:themeColor="text2" w:themeShade="BF"/>
          <w:sz w:val="24"/>
          <w:szCs w:val="24"/>
        </w:rPr>
        <w:t xml:space="preserve"> а </w:t>
      </w:r>
      <w:proofErr w:type="spellStart"/>
      <w:r w:rsidRPr="00C6694E">
        <w:rPr>
          <w:rFonts w:ascii="Arial Narrow" w:hAnsi="Arial Narrow"/>
          <w:color w:val="17365D" w:themeColor="text2" w:themeShade="BF"/>
          <w:sz w:val="24"/>
          <w:szCs w:val="24"/>
        </w:rPr>
        <w:t>то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су</w:t>
      </w:r>
      <w:proofErr w:type="spellEnd"/>
      <w:r w:rsidRPr="00C6694E">
        <w:rPr>
          <w:rFonts w:ascii="Arial Narrow" w:hAnsi="Arial Narrow"/>
          <w:color w:val="17365D" w:themeColor="text2" w:themeShade="BF"/>
          <w:sz w:val="24"/>
          <w:szCs w:val="24"/>
        </w:rPr>
        <w:t xml:space="preserve">: ОК </w:t>
      </w:r>
      <w:proofErr w:type="spellStart"/>
      <w:r w:rsidRPr="00C6694E">
        <w:rPr>
          <w:rFonts w:ascii="Arial Narrow" w:hAnsi="Arial Narrow"/>
          <w:color w:val="17365D" w:themeColor="text2" w:themeShade="BF"/>
          <w:sz w:val="24"/>
          <w:szCs w:val="24"/>
        </w:rPr>
        <w:t>бенд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Ален</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Исламовић</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Амадеус</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бенд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као</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Светлана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Цеца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Ражнатовић</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чији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наступ</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финансиран</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стране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спонзора</w:t>
      </w:r>
      <w:proofErr w:type="spellEnd"/>
      <w:r w:rsidRPr="00C6694E">
        <w:rPr>
          <w:rFonts w:ascii="Arial Narrow" w:hAnsi="Arial Narrow"/>
          <w:color w:val="17365D" w:themeColor="text2" w:themeShade="BF"/>
          <w:sz w:val="24"/>
          <w:szCs w:val="24"/>
        </w:rPr>
        <w:t xml:space="preserve">. </w:t>
      </w:r>
    </w:p>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Преузимајући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конкурсну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документацију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понуђачи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сматрају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обавештеним</w:t>
      </w:r>
      <w:proofErr w:type="spellEnd"/>
      <w:r w:rsidRPr="00C6694E">
        <w:rPr>
          <w:rFonts w:ascii="Arial Narrow" w:hAnsi="Arial Narrow"/>
          <w:color w:val="17365D" w:themeColor="text2" w:themeShade="BF"/>
          <w:sz w:val="24"/>
          <w:szCs w:val="24"/>
        </w:rPr>
        <w:t xml:space="preserve"> о </w:t>
      </w:r>
      <w:proofErr w:type="spellStart"/>
      <w:r w:rsidRPr="00C6694E">
        <w:rPr>
          <w:rFonts w:ascii="Arial Narrow" w:hAnsi="Arial Narrow"/>
          <w:color w:val="17365D" w:themeColor="text2" w:themeShade="BF"/>
          <w:sz w:val="24"/>
          <w:szCs w:val="24"/>
        </w:rPr>
        <w:t>Одлуци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организационог</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одбора</w:t>
      </w:r>
      <w:proofErr w:type="spellEnd"/>
      <w:r w:rsidRPr="00C6694E">
        <w:rPr>
          <w:rFonts w:ascii="Arial Narrow" w:hAnsi="Arial Narrow"/>
          <w:color w:val="17365D" w:themeColor="text2" w:themeShade="BF"/>
          <w:sz w:val="24"/>
          <w:szCs w:val="24"/>
        </w:rPr>
        <w:t xml:space="preserve"> 62. </w:t>
      </w:r>
      <w:proofErr w:type="spellStart"/>
      <w:r w:rsidRPr="00C6694E">
        <w:rPr>
          <w:rFonts w:ascii="Arial Narrow" w:hAnsi="Arial Narrow"/>
          <w:color w:val="17365D" w:themeColor="text2" w:themeShade="BF"/>
          <w:sz w:val="24"/>
          <w:szCs w:val="24"/>
        </w:rPr>
        <w:t>Дане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бербе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грожђа</w:t>
      </w:r>
      <w:proofErr w:type="spellEnd"/>
      <w:r w:rsidRPr="00C6694E">
        <w:rPr>
          <w:rFonts w:ascii="Arial Narrow" w:hAnsi="Arial Narrow"/>
          <w:color w:val="17365D" w:themeColor="text2" w:themeShade="BF"/>
          <w:sz w:val="24"/>
          <w:szCs w:val="24"/>
        </w:rPr>
        <w:t xml:space="preserve"> о </w:t>
      </w:r>
      <w:proofErr w:type="spellStart"/>
      <w:r w:rsidRPr="00C6694E">
        <w:rPr>
          <w:rFonts w:ascii="Arial Narrow" w:hAnsi="Arial Narrow"/>
          <w:color w:val="17365D" w:themeColor="text2" w:themeShade="BF"/>
          <w:sz w:val="24"/>
          <w:szCs w:val="24"/>
        </w:rPr>
        <w:t>избору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извођача</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обавезама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преузимају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потребе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њиховог</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извођења</w:t>
      </w:r>
      <w:proofErr w:type="spellEnd"/>
      <w:r w:rsidRPr="00C6694E">
        <w:rPr>
          <w:rFonts w:ascii="Arial Narrow" w:hAnsi="Arial Narrow"/>
          <w:color w:val="17365D" w:themeColor="text2" w:themeShade="BF"/>
          <w:sz w:val="24"/>
          <w:szCs w:val="24"/>
        </w:rPr>
        <w:t xml:space="preserve"> </w:t>
      </w:r>
    </w:p>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Вршилац</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услуге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обавези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испуни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захтеве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извођача</w:t>
      </w:r>
      <w:proofErr w:type="spellEnd"/>
      <w:r w:rsidRPr="00C6694E">
        <w:rPr>
          <w:rFonts w:ascii="Arial Narrow" w:hAnsi="Arial Narrow"/>
          <w:color w:val="17365D" w:themeColor="text2" w:themeShade="BF"/>
          <w:sz w:val="24"/>
          <w:szCs w:val="24"/>
        </w:rPr>
        <w:t xml:space="preserve"> ( ОК </w:t>
      </w:r>
      <w:proofErr w:type="spellStart"/>
      <w:r w:rsidRPr="00C6694E">
        <w:rPr>
          <w:rFonts w:ascii="Arial Narrow" w:hAnsi="Arial Narrow"/>
          <w:color w:val="17365D" w:themeColor="text2" w:themeShade="BF"/>
          <w:sz w:val="24"/>
          <w:szCs w:val="24"/>
        </w:rPr>
        <w:t>бенд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Ален</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Исламовић</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Амадеус</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бенд</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Светлана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Цеца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Ражнатовић</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наведе</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рајдер</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листама</w:t>
      </w:r>
      <w:proofErr w:type="spellEnd"/>
      <w:r w:rsidRPr="00C6694E">
        <w:rPr>
          <w:rFonts w:ascii="Arial Narrow" w:hAnsi="Arial Narrow"/>
          <w:color w:val="17365D" w:themeColor="text2" w:themeShade="BF"/>
          <w:sz w:val="24"/>
          <w:szCs w:val="24"/>
        </w:rPr>
        <w:t xml:space="preserve"> . </w:t>
      </w:r>
    </w:p>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Бину,озвучење</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расвету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потребно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монтирати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Градском</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тргу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најкасније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19.09.2019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12 </w:t>
      </w:r>
      <w:proofErr w:type="spellStart"/>
      <w:r w:rsidRPr="00C6694E">
        <w:rPr>
          <w:rFonts w:ascii="Arial Narrow" w:hAnsi="Arial Narrow"/>
          <w:color w:val="17365D" w:themeColor="text2" w:themeShade="BF"/>
          <w:sz w:val="24"/>
          <w:szCs w:val="24"/>
        </w:rPr>
        <w:t>часова</w:t>
      </w:r>
      <w:proofErr w:type="spellEnd"/>
      <w:r w:rsidRPr="00C6694E">
        <w:rPr>
          <w:rFonts w:ascii="Arial Narrow" w:hAnsi="Arial Narrow"/>
          <w:color w:val="17365D" w:themeColor="text2" w:themeShade="BF"/>
          <w:sz w:val="24"/>
          <w:szCs w:val="24"/>
        </w:rPr>
        <w:t>.</w:t>
      </w:r>
    </w:p>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Потребно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обезбедити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техничка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лица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која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бити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задужена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бину,озвучење</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расвету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манфиестације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односно</w:t>
      </w:r>
      <w:proofErr w:type="spellEnd"/>
      <w:r w:rsidRPr="00C6694E">
        <w:rPr>
          <w:rFonts w:ascii="Arial Narrow" w:hAnsi="Arial Narrow"/>
          <w:color w:val="17365D" w:themeColor="text2" w:themeShade="BF"/>
          <w:sz w:val="24"/>
          <w:szCs w:val="24"/>
        </w:rPr>
        <w:t>:</w:t>
      </w:r>
    </w:p>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четвртак</w:t>
      </w:r>
      <w:proofErr w:type="spellEnd"/>
      <w:r w:rsidRPr="00C6694E">
        <w:rPr>
          <w:rFonts w:ascii="Arial Narrow" w:hAnsi="Arial Narrow"/>
          <w:color w:val="17365D" w:themeColor="text2" w:themeShade="BF"/>
          <w:sz w:val="24"/>
          <w:szCs w:val="24"/>
        </w:rPr>
        <w:t xml:space="preserve"> 19.09.2019. </w:t>
      </w:r>
      <w:proofErr w:type="spellStart"/>
      <w:r w:rsidRPr="00C6694E">
        <w:rPr>
          <w:rFonts w:ascii="Arial Narrow" w:hAnsi="Arial Narrow"/>
          <w:color w:val="17365D" w:themeColor="text2" w:themeShade="BF"/>
          <w:sz w:val="24"/>
          <w:szCs w:val="24"/>
        </w:rPr>
        <w:t>године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18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01 </w:t>
      </w:r>
      <w:proofErr w:type="spellStart"/>
      <w:r w:rsidRPr="00C6694E">
        <w:rPr>
          <w:rFonts w:ascii="Arial Narrow" w:hAnsi="Arial Narrow"/>
          <w:color w:val="17365D" w:themeColor="text2" w:themeShade="BF"/>
          <w:sz w:val="24"/>
          <w:szCs w:val="24"/>
        </w:rPr>
        <w:t>часова</w:t>
      </w:r>
      <w:proofErr w:type="spellEnd"/>
      <w:r w:rsidRPr="00C6694E">
        <w:rPr>
          <w:rFonts w:ascii="Arial Narrow" w:hAnsi="Arial Narrow"/>
          <w:color w:val="17365D" w:themeColor="text2" w:themeShade="BF"/>
          <w:sz w:val="24"/>
          <w:szCs w:val="24"/>
        </w:rPr>
        <w:t xml:space="preserve"> </w:t>
      </w:r>
    </w:p>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петак</w:t>
      </w:r>
      <w:proofErr w:type="spellEnd"/>
      <w:r w:rsidRPr="00C6694E">
        <w:rPr>
          <w:rFonts w:ascii="Arial Narrow" w:hAnsi="Arial Narrow"/>
          <w:color w:val="17365D" w:themeColor="text2" w:themeShade="BF"/>
          <w:sz w:val="24"/>
          <w:szCs w:val="24"/>
        </w:rPr>
        <w:t xml:space="preserve"> 20.09.2019. </w:t>
      </w:r>
      <w:proofErr w:type="spellStart"/>
      <w:r w:rsidRPr="00C6694E">
        <w:rPr>
          <w:rFonts w:ascii="Arial Narrow" w:hAnsi="Arial Narrow"/>
          <w:color w:val="17365D" w:themeColor="text2" w:themeShade="BF"/>
          <w:sz w:val="24"/>
          <w:szCs w:val="24"/>
        </w:rPr>
        <w:t>године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15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01 </w:t>
      </w:r>
      <w:proofErr w:type="spellStart"/>
      <w:r w:rsidRPr="00C6694E">
        <w:rPr>
          <w:rFonts w:ascii="Arial Narrow" w:hAnsi="Arial Narrow"/>
          <w:color w:val="17365D" w:themeColor="text2" w:themeShade="BF"/>
          <w:sz w:val="24"/>
          <w:szCs w:val="24"/>
        </w:rPr>
        <w:t>часова</w:t>
      </w:r>
      <w:proofErr w:type="spellEnd"/>
    </w:p>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субота</w:t>
      </w:r>
      <w:proofErr w:type="spellEnd"/>
      <w:r w:rsidRPr="00C6694E">
        <w:rPr>
          <w:rFonts w:ascii="Arial Narrow" w:hAnsi="Arial Narrow"/>
          <w:color w:val="17365D" w:themeColor="text2" w:themeShade="BF"/>
          <w:sz w:val="24"/>
          <w:szCs w:val="24"/>
        </w:rPr>
        <w:t xml:space="preserve"> 21.09. и </w:t>
      </w:r>
      <w:proofErr w:type="spellStart"/>
      <w:r w:rsidRPr="00C6694E">
        <w:rPr>
          <w:rFonts w:ascii="Arial Narrow" w:hAnsi="Arial Narrow"/>
          <w:color w:val="17365D" w:themeColor="text2" w:themeShade="BF"/>
          <w:sz w:val="24"/>
          <w:szCs w:val="24"/>
        </w:rPr>
        <w:t>недеља</w:t>
      </w:r>
      <w:proofErr w:type="spellEnd"/>
      <w:r w:rsidRPr="00C6694E">
        <w:rPr>
          <w:rFonts w:ascii="Arial Narrow" w:hAnsi="Arial Narrow"/>
          <w:color w:val="17365D" w:themeColor="text2" w:themeShade="BF"/>
          <w:sz w:val="24"/>
          <w:szCs w:val="24"/>
        </w:rPr>
        <w:t xml:space="preserve"> 22.09.2019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09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01 </w:t>
      </w:r>
      <w:proofErr w:type="spellStart"/>
      <w:r w:rsidRPr="00C6694E">
        <w:rPr>
          <w:rFonts w:ascii="Arial Narrow" w:hAnsi="Arial Narrow"/>
          <w:color w:val="17365D" w:themeColor="text2" w:themeShade="BF"/>
          <w:sz w:val="24"/>
          <w:szCs w:val="24"/>
        </w:rPr>
        <w:t>час</w:t>
      </w:r>
      <w:proofErr w:type="spellEnd"/>
    </w:p>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бину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озвучење</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расвету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потербно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демонтирати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најкасније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понедељка</w:t>
      </w:r>
      <w:proofErr w:type="spellEnd"/>
      <w:r w:rsidRPr="00C6694E">
        <w:rPr>
          <w:rFonts w:ascii="Arial Narrow" w:hAnsi="Arial Narrow"/>
          <w:color w:val="17365D" w:themeColor="text2" w:themeShade="BF"/>
          <w:sz w:val="24"/>
          <w:szCs w:val="24"/>
        </w:rPr>
        <w:t xml:space="preserve"> 23.09.2019.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15 </w:t>
      </w:r>
      <w:proofErr w:type="spellStart"/>
      <w:r w:rsidRPr="00C6694E">
        <w:rPr>
          <w:rFonts w:ascii="Arial Narrow" w:hAnsi="Arial Narrow"/>
          <w:color w:val="17365D" w:themeColor="text2" w:themeShade="BF"/>
          <w:sz w:val="24"/>
          <w:szCs w:val="24"/>
        </w:rPr>
        <w:t>часова</w:t>
      </w:r>
      <w:proofErr w:type="spellEnd"/>
    </w:p>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Трошкове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монтаже</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демонтаже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сноси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Вршилац</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услуге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као</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трошкове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додатне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опреме</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случају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потребе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неког</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извођача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било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питању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извођач</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ангажован</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стране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Наручиоца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или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спонзора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манифестације</w:t>
      </w:r>
      <w:proofErr w:type="spellEnd"/>
    </w:p>
    <w:p w:rsidR="00C6694E" w:rsidRPr="00C6694E" w:rsidRDefault="00C6694E" w:rsidP="00C6694E">
      <w:pPr>
        <w:rPr>
          <w:rFonts w:ascii="Arial Narrow" w:hAnsi="Arial Narrow"/>
          <w:color w:val="17365D" w:themeColor="text2" w:themeShade="BF"/>
          <w:sz w:val="24"/>
          <w:szCs w:val="24"/>
        </w:rPr>
      </w:pPr>
    </w:p>
    <w:p w:rsidR="00C6694E" w:rsidRPr="00FF511F" w:rsidRDefault="00C6694E" w:rsidP="00C6694E">
      <w:pPr>
        <w:rPr>
          <w:rFonts w:ascii="Arial Narrow" w:hAnsi="Arial Narrow"/>
          <w:b/>
          <w:bCs/>
          <w:color w:val="17365D" w:themeColor="text2" w:themeShade="BF"/>
          <w:sz w:val="28"/>
          <w:szCs w:val="28"/>
        </w:rPr>
      </w:pPr>
    </w:p>
    <w:p w:rsidR="00C6694E" w:rsidRPr="00FF511F" w:rsidRDefault="00C6694E" w:rsidP="00C6694E">
      <w:pPr>
        <w:rPr>
          <w:rFonts w:ascii="Arial Narrow" w:hAnsi="Arial Narrow"/>
          <w:b/>
          <w:bCs/>
          <w:color w:val="17365D" w:themeColor="text2" w:themeShade="BF"/>
          <w:sz w:val="28"/>
          <w:szCs w:val="28"/>
        </w:rPr>
      </w:pPr>
      <w:r w:rsidRPr="00FF511F">
        <w:rPr>
          <w:rFonts w:ascii="Arial Narrow" w:hAnsi="Arial Narrow"/>
          <w:b/>
          <w:bCs/>
          <w:color w:val="17365D" w:themeColor="text2" w:themeShade="BF"/>
          <w:sz w:val="28"/>
          <w:szCs w:val="28"/>
        </w:rPr>
        <w:t xml:space="preserve">3. </w:t>
      </w:r>
      <w:proofErr w:type="spellStart"/>
      <w:r w:rsidRPr="00FF511F">
        <w:rPr>
          <w:rFonts w:ascii="Arial Narrow" w:hAnsi="Arial Narrow"/>
          <w:b/>
          <w:bCs/>
          <w:color w:val="17365D" w:themeColor="text2" w:themeShade="BF"/>
          <w:sz w:val="28"/>
          <w:szCs w:val="28"/>
        </w:rPr>
        <w:t>Обезбеди</w:t>
      </w:r>
      <w:proofErr w:type="spellEnd"/>
      <w:r w:rsidRPr="00FF511F">
        <w:rPr>
          <w:rFonts w:ascii="Arial Narrow" w:hAnsi="Arial Narrow"/>
          <w:b/>
          <w:bCs/>
          <w:color w:val="17365D" w:themeColor="text2" w:themeShade="BF"/>
          <w:sz w:val="28"/>
          <w:szCs w:val="28"/>
        </w:rPr>
        <w:t xml:space="preserve"> </w:t>
      </w:r>
      <w:proofErr w:type="spellStart"/>
      <w:r w:rsidRPr="00FF511F">
        <w:rPr>
          <w:rFonts w:ascii="Arial Narrow" w:hAnsi="Arial Narrow"/>
          <w:b/>
          <w:bCs/>
          <w:color w:val="17365D" w:themeColor="text2" w:themeShade="BF"/>
          <w:sz w:val="28"/>
          <w:szCs w:val="28"/>
        </w:rPr>
        <w:t>организацију</w:t>
      </w:r>
      <w:proofErr w:type="spellEnd"/>
      <w:r w:rsidRPr="00FF511F">
        <w:rPr>
          <w:rFonts w:ascii="Arial Narrow" w:hAnsi="Arial Narrow"/>
          <w:b/>
          <w:bCs/>
          <w:color w:val="17365D" w:themeColor="text2" w:themeShade="BF"/>
          <w:sz w:val="28"/>
          <w:szCs w:val="28"/>
        </w:rPr>
        <w:t xml:space="preserve"> </w:t>
      </w:r>
      <w:proofErr w:type="spellStart"/>
      <w:r w:rsidRPr="00FF511F">
        <w:rPr>
          <w:rFonts w:ascii="Arial Narrow" w:hAnsi="Arial Narrow"/>
          <w:b/>
          <w:bCs/>
          <w:color w:val="17365D" w:themeColor="text2" w:themeShade="BF"/>
          <w:sz w:val="28"/>
          <w:szCs w:val="28"/>
        </w:rPr>
        <w:t>ватромета</w:t>
      </w:r>
      <w:proofErr w:type="spellEnd"/>
      <w:r w:rsidRPr="00FF511F">
        <w:rPr>
          <w:rFonts w:ascii="Arial Narrow" w:hAnsi="Arial Narrow"/>
          <w:b/>
          <w:bCs/>
          <w:color w:val="17365D" w:themeColor="text2" w:themeShade="BF"/>
          <w:sz w:val="28"/>
          <w:szCs w:val="28"/>
        </w:rPr>
        <w:t xml:space="preserve"> и </w:t>
      </w:r>
      <w:proofErr w:type="spellStart"/>
      <w:r w:rsidRPr="00FF511F">
        <w:rPr>
          <w:rFonts w:ascii="Arial Narrow" w:hAnsi="Arial Narrow"/>
          <w:b/>
          <w:bCs/>
          <w:color w:val="17365D" w:themeColor="text2" w:themeShade="BF"/>
          <w:sz w:val="28"/>
          <w:szCs w:val="28"/>
        </w:rPr>
        <w:t>сценских</w:t>
      </w:r>
      <w:proofErr w:type="spellEnd"/>
      <w:r w:rsidRPr="00FF511F">
        <w:rPr>
          <w:rFonts w:ascii="Arial Narrow" w:hAnsi="Arial Narrow"/>
          <w:b/>
          <w:bCs/>
          <w:color w:val="17365D" w:themeColor="text2" w:themeShade="BF"/>
          <w:sz w:val="28"/>
          <w:szCs w:val="28"/>
        </w:rPr>
        <w:t xml:space="preserve"> </w:t>
      </w:r>
      <w:proofErr w:type="spellStart"/>
      <w:r w:rsidRPr="00FF511F">
        <w:rPr>
          <w:rFonts w:ascii="Arial Narrow" w:hAnsi="Arial Narrow"/>
          <w:b/>
          <w:bCs/>
          <w:color w:val="17365D" w:themeColor="text2" w:themeShade="BF"/>
          <w:sz w:val="28"/>
          <w:szCs w:val="28"/>
        </w:rPr>
        <w:t>ефеката</w:t>
      </w:r>
      <w:proofErr w:type="spellEnd"/>
    </w:p>
    <w:p w:rsidR="00C6694E" w:rsidRPr="00C6694E" w:rsidRDefault="00C6694E" w:rsidP="00C6694E">
      <w:pPr>
        <w:rPr>
          <w:rFonts w:ascii="Arial Narrow" w:hAnsi="Arial Narrow"/>
          <w:color w:val="17365D" w:themeColor="text2" w:themeShade="BF"/>
          <w:sz w:val="24"/>
          <w:szCs w:val="24"/>
        </w:rPr>
      </w:pPr>
    </w:p>
    <w:p w:rsidR="00C6694E" w:rsidRPr="00FF511F" w:rsidRDefault="00C6694E" w:rsidP="00C6694E">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Потребно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организовати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извођење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ватромета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потребе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манифестације</w:t>
      </w:r>
      <w:proofErr w:type="spellEnd"/>
      <w:r w:rsidRPr="00C6694E">
        <w:rPr>
          <w:rFonts w:ascii="Arial Narrow" w:hAnsi="Arial Narrow"/>
          <w:color w:val="17365D" w:themeColor="text2" w:themeShade="BF"/>
          <w:sz w:val="24"/>
          <w:szCs w:val="24"/>
        </w:rPr>
        <w:t xml:space="preserve"> 62.Дани </w:t>
      </w:r>
      <w:proofErr w:type="spellStart"/>
      <w:r w:rsidRPr="00C6694E">
        <w:rPr>
          <w:rFonts w:ascii="Arial Narrow" w:hAnsi="Arial Narrow"/>
          <w:color w:val="17365D" w:themeColor="text2" w:themeShade="BF"/>
          <w:sz w:val="24"/>
          <w:szCs w:val="24"/>
        </w:rPr>
        <w:t>бербе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грожђа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дан</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отварања</w:t>
      </w:r>
      <w:proofErr w:type="spellEnd"/>
      <w:r w:rsidRPr="00C6694E">
        <w:rPr>
          <w:rFonts w:ascii="Arial Narrow" w:hAnsi="Arial Narrow"/>
          <w:color w:val="17365D" w:themeColor="text2" w:themeShade="BF"/>
          <w:sz w:val="24"/>
          <w:szCs w:val="24"/>
        </w:rPr>
        <w:t xml:space="preserve"> 20.09.2019. </w:t>
      </w:r>
      <w:proofErr w:type="spellStart"/>
      <w:r w:rsidRPr="00C6694E">
        <w:rPr>
          <w:rFonts w:ascii="Arial Narrow" w:hAnsi="Arial Narrow"/>
          <w:color w:val="17365D" w:themeColor="text2" w:themeShade="BF"/>
          <w:sz w:val="24"/>
          <w:szCs w:val="24"/>
        </w:rPr>
        <w:t>са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почетком</w:t>
      </w:r>
      <w:proofErr w:type="spellEnd"/>
      <w:r w:rsidRPr="00C6694E">
        <w:rPr>
          <w:rFonts w:ascii="Arial Narrow" w:hAnsi="Arial Narrow"/>
          <w:color w:val="17365D" w:themeColor="text2" w:themeShade="BF"/>
          <w:sz w:val="24"/>
          <w:szCs w:val="24"/>
        </w:rPr>
        <w:t xml:space="preserve"> у 21 </w:t>
      </w:r>
      <w:proofErr w:type="spellStart"/>
      <w:r w:rsidRPr="00C6694E">
        <w:rPr>
          <w:rFonts w:ascii="Arial Narrow" w:hAnsi="Arial Narrow"/>
          <w:color w:val="17365D" w:themeColor="text2" w:themeShade="BF"/>
          <w:sz w:val="24"/>
          <w:szCs w:val="24"/>
        </w:rPr>
        <w:t>час</w:t>
      </w:r>
      <w:proofErr w:type="spellEnd"/>
      <w:r w:rsidRPr="00C6694E">
        <w:rPr>
          <w:rFonts w:ascii="Arial Narrow" w:hAnsi="Arial Narrow"/>
          <w:color w:val="17365D" w:themeColor="text2" w:themeShade="BF"/>
          <w:sz w:val="24"/>
          <w:szCs w:val="24"/>
        </w:rPr>
        <w:t xml:space="preserve"> .</w:t>
      </w:r>
    </w:p>
    <w:p w:rsidR="00C6694E" w:rsidRPr="00FF511F" w:rsidRDefault="00C6694E" w:rsidP="00C6694E">
      <w:pPr>
        <w:rPr>
          <w:rFonts w:ascii="Arial Narrow" w:hAnsi="Arial Narrow"/>
          <w:b/>
          <w:bCs/>
          <w:color w:val="17365D" w:themeColor="text2" w:themeShade="BF"/>
          <w:sz w:val="24"/>
          <w:szCs w:val="24"/>
        </w:rPr>
      </w:pPr>
      <w:proofErr w:type="spellStart"/>
      <w:r w:rsidRPr="00FF511F">
        <w:rPr>
          <w:rFonts w:ascii="Arial Narrow" w:hAnsi="Arial Narrow"/>
          <w:b/>
          <w:bCs/>
          <w:color w:val="17365D" w:themeColor="text2" w:themeShade="BF"/>
          <w:sz w:val="24"/>
          <w:szCs w:val="24"/>
        </w:rPr>
        <w:t>Ватрометне</w:t>
      </w:r>
      <w:proofErr w:type="spellEnd"/>
      <w:r w:rsidRPr="00FF511F">
        <w:rPr>
          <w:rFonts w:ascii="Arial Narrow" w:hAnsi="Arial Narrow"/>
          <w:b/>
          <w:bCs/>
          <w:color w:val="17365D" w:themeColor="text2" w:themeShade="BF"/>
          <w:sz w:val="24"/>
          <w:szCs w:val="24"/>
        </w:rPr>
        <w:t xml:space="preserve"> </w:t>
      </w:r>
      <w:proofErr w:type="spellStart"/>
      <w:r w:rsidRPr="00FF511F">
        <w:rPr>
          <w:rFonts w:ascii="Arial Narrow" w:hAnsi="Arial Narrow"/>
          <w:b/>
          <w:bCs/>
          <w:color w:val="17365D" w:themeColor="text2" w:themeShade="BF"/>
          <w:sz w:val="24"/>
          <w:szCs w:val="24"/>
        </w:rPr>
        <w:t>батерије</w:t>
      </w:r>
      <w:proofErr w:type="spellEnd"/>
      <w:r w:rsidRPr="00FF511F">
        <w:rPr>
          <w:rFonts w:ascii="Arial Narrow" w:hAnsi="Arial Narrow"/>
          <w:b/>
          <w:bCs/>
          <w:color w:val="17365D" w:themeColor="text2" w:themeShade="BF"/>
          <w:sz w:val="24"/>
          <w:szCs w:val="24"/>
        </w:rPr>
        <w:t xml:space="preserve"> и </w:t>
      </w:r>
      <w:proofErr w:type="spellStart"/>
      <w:r w:rsidRPr="00FF511F">
        <w:rPr>
          <w:rFonts w:ascii="Arial Narrow" w:hAnsi="Arial Narrow"/>
          <w:b/>
          <w:bCs/>
          <w:color w:val="17365D" w:themeColor="text2" w:themeShade="BF"/>
          <w:sz w:val="24"/>
          <w:szCs w:val="24"/>
        </w:rPr>
        <w:t>римске</w:t>
      </w:r>
      <w:proofErr w:type="spellEnd"/>
      <w:r w:rsidRPr="00FF511F">
        <w:rPr>
          <w:rFonts w:ascii="Arial Narrow" w:hAnsi="Arial Narrow"/>
          <w:b/>
          <w:bCs/>
          <w:color w:val="17365D" w:themeColor="text2" w:themeShade="BF"/>
          <w:sz w:val="24"/>
          <w:szCs w:val="24"/>
        </w:rPr>
        <w:t xml:space="preserve"> </w:t>
      </w:r>
      <w:proofErr w:type="spellStart"/>
      <w:r w:rsidRPr="00FF511F">
        <w:rPr>
          <w:rFonts w:ascii="Arial Narrow" w:hAnsi="Arial Narrow"/>
          <w:b/>
          <w:bCs/>
          <w:color w:val="17365D" w:themeColor="text2" w:themeShade="BF"/>
          <w:sz w:val="24"/>
          <w:szCs w:val="24"/>
        </w:rPr>
        <w:t>свеће</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8"/>
        <w:gridCol w:w="1407"/>
      </w:tblGrid>
      <w:tr w:rsidR="00C6694E" w:rsidRPr="00C6694E" w:rsidTr="000032B1">
        <w:tc>
          <w:tcPr>
            <w:tcW w:w="4618"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Ватрометне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батерије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12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7 </w:t>
            </w:r>
            <w:proofErr w:type="spellStart"/>
            <w:r w:rsidRPr="00C6694E">
              <w:rPr>
                <w:rFonts w:ascii="Arial Narrow" w:hAnsi="Arial Narrow"/>
                <w:color w:val="17365D" w:themeColor="text2" w:themeShade="BF"/>
                <w:sz w:val="24"/>
                <w:szCs w:val="24"/>
              </w:rPr>
              <w:t>ком</w:t>
            </w:r>
            <w:proofErr w:type="spellEnd"/>
          </w:p>
        </w:tc>
      </w:tr>
      <w:tr w:rsidR="00C6694E" w:rsidRPr="00C6694E" w:rsidTr="000032B1">
        <w:tc>
          <w:tcPr>
            <w:tcW w:w="4618"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Ватрометне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батерије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16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7 </w:t>
            </w:r>
            <w:proofErr w:type="spellStart"/>
            <w:r w:rsidRPr="00C6694E">
              <w:rPr>
                <w:rFonts w:ascii="Arial Narrow" w:hAnsi="Arial Narrow"/>
                <w:color w:val="17365D" w:themeColor="text2" w:themeShade="BF"/>
                <w:sz w:val="24"/>
                <w:szCs w:val="24"/>
              </w:rPr>
              <w:t>ком</w:t>
            </w:r>
            <w:proofErr w:type="spellEnd"/>
          </w:p>
        </w:tc>
      </w:tr>
      <w:tr w:rsidR="00C6694E" w:rsidRPr="00C6694E" w:rsidTr="000032B1">
        <w:tc>
          <w:tcPr>
            <w:tcW w:w="4618"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Ватрометне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батерије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19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7 </w:t>
            </w:r>
            <w:proofErr w:type="spellStart"/>
            <w:r w:rsidRPr="00C6694E">
              <w:rPr>
                <w:rFonts w:ascii="Arial Narrow" w:hAnsi="Arial Narrow"/>
                <w:color w:val="17365D" w:themeColor="text2" w:themeShade="BF"/>
                <w:sz w:val="24"/>
                <w:szCs w:val="24"/>
              </w:rPr>
              <w:t>ком</w:t>
            </w:r>
            <w:proofErr w:type="spellEnd"/>
          </w:p>
        </w:tc>
      </w:tr>
      <w:tr w:rsidR="00C6694E" w:rsidRPr="00C6694E" w:rsidTr="000032B1">
        <w:tc>
          <w:tcPr>
            <w:tcW w:w="4618"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Ватрометне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батерије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24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7 </w:t>
            </w:r>
            <w:proofErr w:type="spellStart"/>
            <w:r w:rsidRPr="00C6694E">
              <w:rPr>
                <w:rFonts w:ascii="Arial Narrow" w:hAnsi="Arial Narrow"/>
                <w:color w:val="17365D" w:themeColor="text2" w:themeShade="BF"/>
                <w:sz w:val="24"/>
                <w:szCs w:val="24"/>
              </w:rPr>
              <w:t>ком</w:t>
            </w:r>
            <w:proofErr w:type="spellEnd"/>
          </w:p>
        </w:tc>
      </w:tr>
      <w:tr w:rsidR="00C6694E" w:rsidRPr="00C6694E" w:rsidTr="000032B1">
        <w:tc>
          <w:tcPr>
            <w:tcW w:w="4618"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Ватрометне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батерије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25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7 </w:t>
            </w:r>
            <w:proofErr w:type="spellStart"/>
            <w:r w:rsidRPr="00C6694E">
              <w:rPr>
                <w:rFonts w:ascii="Arial Narrow" w:hAnsi="Arial Narrow"/>
                <w:color w:val="17365D" w:themeColor="text2" w:themeShade="BF"/>
                <w:sz w:val="24"/>
                <w:szCs w:val="24"/>
              </w:rPr>
              <w:t>ком</w:t>
            </w:r>
            <w:proofErr w:type="spellEnd"/>
          </w:p>
        </w:tc>
      </w:tr>
      <w:tr w:rsidR="00C6694E" w:rsidRPr="00C6694E" w:rsidTr="000032B1">
        <w:tc>
          <w:tcPr>
            <w:tcW w:w="4618"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Ватрометне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батерије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36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5 </w:t>
            </w:r>
            <w:proofErr w:type="spellStart"/>
            <w:r w:rsidRPr="00C6694E">
              <w:rPr>
                <w:rFonts w:ascii="Arial Narrow" w:hAnsi="Arial Narrow"/>
                <w:color w:val="17365D" w:themeColor="text2" w:themeShade="BF"/>
                <w:sz w:val="24"/>
                <w:szCs w:val="24"/>
              </w:rPr>
              <w:t>ком</w:t>
            </w:r>
            <w:proofErr w:type="spellEnd"/>
          </w:p>
        </w:tc>
      </w:tr>
      <w:tr w:rsidR="00C6694E" w:rsidRPr="00C6694E" w:rsidTr="000032B1">
        <w:tc>
          <w:tcPr>
            <w:tcW w:w="4618"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Ватрометне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батерије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50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5 </w:t>
            </w:r>
            <w:proofErr w:type="spellStart"/>
            <w:r w:rsidRPr="00C6694E">
              <w:rPr>
                <w:rFonts w:ascii="Arial Narrow" w:hAnsi="Arial Narrow"/>
                <w:color w:val="17365D" w:themeColor="text2" w:themeShade="BF"/>
                <w:sz w:val="24"/>
                <w:szCs w:val="24"/>
              </w:rPr>
              <w:t>ком</w:t>
            </w:r>
            <w:proofErr w:type="spellEnd"/>
          </w:p>
        </w:tc>
      </w:tr>
      <w:tr w:rsidR="00C6694E" w:rsidRPr="00C6694E" w:rsidTr="000032B1">
        <w:tc>
          <w:tcPr>
            <w:tcW w:w="4618"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Ватрометне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батерије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100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5 </w:t>
            </w:r>
            <w:proofErr w:type="spellStart"/>
            <w:r w:rsidRPr="00C6694E">
              <w:rPr>
                <w:rFonts w:ascii="Arial Narrow" w:hAnsi="Arial Narrow"/>
                <w:color w:val="17365D" w:themeColor="text2" w:themeShade="BF"/>
                <w:sz w:val="24"/>
                <w:szCs w:val="24"/>
              </w:rPr>
              <w:t>ком</w:t>
            </w:r>
            <w:proofErr w:type="spellEnd"/>
          </w:p>
        </w:tc>
      </w:tr>
      <w:tr w:rsidR="00C6694E" w:rsidRPr="00C6694E" w:rsidTr="000032B1">
        <w:tc>
          <w:tcPr>
            <w:tcW w:w="4618"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Римске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свеће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5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15 </w:t>
            </w:r>
            <w:proofErr w:type="spellStart"/>
            <w:r w:rsidRPr="00C6694E">
              <w:rPr>
                <w:rFonts w:ascii="Arial Narrow" w:hAnsi="Arial Narrow"/>
                <w:color w:val="17365D" w:themeColor="text2" w:themeShade="BF"/>
                <w:sz w:val="24"/>
                <w:szCs w:val="24"/>
              </w:rPr>
              <w:t>ком</w:t>
            </w:r>
            <w:proofErr w:type="spellEnd"/>
          </w:p>
        </w:tc>
      </w:tr>
      <w:tr w:rsidR="00C6694E" w:rsidRPr="00C6694E" w:rsidTr="000032B1">
        <w:tc>
          <w:tcPr>
            <w:tcW w:w="4618"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Римске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свеће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8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10 </w:t>
            </w:r>
            <w:proofErr w:type="spellStart"/>
            <w:r w:rsidRPr="00C6694E">
              <w:rPr>
                <w:rFonts w:ascii="Arial Narrow" w:hAnsi="Arial Narrow"/>
                <w:color w:val="17365D" w:themeColor="text2" w:themeShade="BF"/>
                <w:sz w:val="24"/>
                <w:szCs w:val="24"/>
              </w:rPr>
              <w:t>ком</w:t>
            </w:r>
            <w:proofErr w:type="spellEnd"/>
          </w:p>
        </w:tc>
      </w:tr>
      <w:tr w:rsidR="00C6694E" w:rsidRPr="00C6694E" w:rsidTr="000032B1">
        <w:tc>
          <w:tcPr>
            <w:tcW w:w="4618"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Римске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свеће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12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7 </w:t>
            </w:r>
            <w:proofErr w:type="spellStart"/>
            <w:r w:rsidRPr="00C6694E">
              <w:rPr>
                <w:rFonts w:ascii="Arial Narrow" w:hAnsi="Arial Narrow"/>
                <w:color w:val="17365D" w:themeColor="text2" w:themeShade="BF"/>
                <w:sz w:val="24"/>
                <w:szCs w:val="24"/>
              </w:rPr>
              <w:t>ком</w:t>
            </w:r>
            <w:proofErr w:type="spellEnd"/>
          </w:p>
        </w:tc>
      </w:tr>
    </w:tbl>
    <w:p w:rsidR="00C6694E" w:rsidRPr="00C6694E" w:rsidRDefault="00C6694E" w:rsidP="00C6694E">
      <w:pPr>
        <w:rPr>
          <w:rFonts w:ascii="Arial Narrow" w:hAnsi="Arial Narrow"/>
          <w:color w:val="17365D" w:themeColor="text2" w:themeShade="BF"/>
          <w:sz w:val="24"/>
          <w:szCs w:val="24"/>
        </w:rPr>
      </w:pPr>
    </w:p>
    <w:p w:rsidR="00C6694E" w:rsidRPr="00C6694E" w:rsidRDefault="00FF511F" w:rsidP="00C6694E">
      <w:pPr>
        <w:rPr>
          <w:rFonts w:ascii="Arial Narrow" w:hAnsi="Arial Narrow"/>
          <w:color w:val="17365D" w:themeColor="text2" w:themeShade="BF"/>
          <w:sz w:val="24"/>
          <w:szCs w:val="24"/>
        </w:rPr>
      </w:pPr>
      <w:r>
        <w:rPr>
          <w:rFonts w:ascii="Arial Narrow" w:hAnsi="Arial Narrow"/>
          <w:color w:val="17365D" w:themeColor="text2" w:themeShade="BF"/>
          <w:sz w:val="24"/>
          <w:szCs w:val="24"/>
          <w:lang w:val="sr-Cyrl-RS"/>
        </w:rPr>
        <w:t>-</w:t>
      </w:r>
      <w:proofErr w:type="spellStart"/>
      <w:r w:rsidR="00C6694E" w:rsidRPr="00C6694E">
        <w:rPr>
          <w:rFonts w:ascii="Arial Narrow" w:hAnsi="Arial Narrow"/>
          <w:color w:val="17365D" w:themeColor="text2" w:themeShade="BF"/>
          <w:sz w:val="24"/>
          <w:szCs w:val="24"/>
        </w:rPr>
        <w:t>Извођење</w:t>
      </w:r>
      <w:proofErr w:type="spellEnd"/>
      <w:r w:rsidR="00C6694E" w:rsidRPr="00C6694E">
        <w:rPr>
          <w:rFonts w:ascii="Arial Narrow" w:hAnsi="Arial Narrow"/>
          <w:color w:val="17365D" w:themeColor="text2" w:themeShade="BF"/>
          <w:sz w:val="24"/>
          <w:szCs w:val="24"/>
        </w:rPr>
        <w:t xml:space="preserve"> </w:t>
      </w:r>
      <w:proofErr w:type="spellStart"/>
      <w:r w:rsidR="00C6694E" w:rsidRPr="00C6694E">
        <w:rPr>
          <w:rFonts w:ascii="Arial Narrow" w:hAnsi="Arial Narrow"/>
          <w:color w:val="17365D" w:themeColor="text2" w:themeShade="BF"/>
          <w:sz w:val="24"/>
          <w:szCs w:val="24"/>
        </w:rPr>
        <w:t>ватромета</w:t>
      </w:r>
      <w:proofErr w:type="spellEnd"/>
      <w:r w:rsidR="00C6694E" w:rsidRPr="00C6694E">
        <w:rPr>
          <w:rFonts w:ascii="Arial Narrow" w:hAnsi="Arial Narrow"/>
          <w:color w:val="17365D" w:themeColor="text2" w:themeShade="BF"/>
          <w:sz w:val="24"/>
          <w:szCs w:val="24"/>
        </w:rPr>
        <w:t xml:space="preserve"> у </w:t>
      </w:r>
      <w:proofErr w:type="spellStart"/>
      <w:r w:rsidR="00C6694E" w:rsidRPr="00C6694E">
        <w:rPr>
          <w:rFonts w:ascii="Arial Narrow" w:hAnsi="Arial Narrow"/>
          <w:color w:val="17365D" w:themeColor="text2" w:themeShade="BF"/>
          <w:sz w:val="24"/>
          <w:szCs w:val="24"/>
        </w:rPr>
        <w:t>временском</w:t>
      </w:r>
      <w:proofErr w:type="spellEnd"/>
      <w:r w:rsidR="00C6694E" w:rsidRPr="00C6694E">
        <w:rPr>
          <w:rFonts w:ascii="Arial Narrow" w:hAnsi="Arial Narrow"/>
          <w:color w:val="17365D" w:themeColor="text2" w:themeShade="BF"/>
          <w:sz w:val="24"/>
          <w:szCs w:val="24"/>
        </w:rPr>
        <w:t xml:space="preserve"> </w:t>
      </w:r>
      <w:proofErr w:type="spellStart"/>
      <w:r w:rsidR="00C6694E" w:rsidRPr="00C6694E">
        <w:rPr>
          <w:rFonts w:ascii="Arial Narrow" w:hAnsi="Arial Narrow"/>
          <w:color w:val="17365D" w:themeColor="text2" w:themeShade="BF"/>
          <w:sz w:val="24"/>
          <w:szCs w:val="24"/>
        </w:rPr>
        <w:t>трајању</w:t>
      </w:r>
      <w:proofErr w:type="spellEnd"/>
      <w:r w:rsidR="00C6694E" w:rsidRPr="00C6694E">
        <w:rPr>
          <w:rFonts w:ascii="Arial Narrow" w:hAnsi="Arial Narrow"/>
          <w:color w:val="17365D" w:themeColor="text2" w:themeShade="BF"/>
          <w:sz w:val="24"/>
          <w:szCs w:val="24"/>
        </w:rPr>
        <w:t xml:space="preserve"> </w:t>
      </w:r>
      <w:proofErr w:type="spellStart"/>
      <w:r w:rsidR="00C6694E" w:rsidRPr="00C6694E">
        <w:rPr>
          <w:rFonts w:ascii="Arial Narrow" w:hAnsi="Arial Narrow"/>
          <w:color w:val="17365D" w:themeColor="text2" w:themeShade="BF"/>
          <w:sz w:val="24"/>
          <w:szCs w:val="24"/>
        </w:rPr>
        <w:t>од</w:t>
      </w:r>
      <w:proofErr w:type="spellEnd"/>
      <w:r w:rsidR="00C6694E" w:rsidRPr="00C6694E">
        <w:rPr>
          <w:rFonts w:ascii="Arial Narrow" w:hAnsi="Arial Narrow"/>
          <w:color w:val="17365D" w:themeColor="text2" w:themeShade="BF"/>
          <w:sz w:val="24"/>
          <w:szCs w:val="24"/>
        </w:rPr>
        <w:t xml:space="preserve"> </w:t>
      </w:r>
      <w:proofErr w:type="spellStart"/>
      <w:r w:rsidR="00C6694E" w:rsidRPr="00C6694E">
        <w:rPr>
          <w:rFonts w:ascii="Arial Narrow" w:hAnsi="Arial Narrow"/>
          <w:color w:val="17365D" w:themeColor="text2" w:themeShade="BF"/>
          <w:sz w:val="24"/>
          <w:szCs w:val="24"/>
        </w:rPr>
        <w:t>минимум</w:t>
      </w:r>
      <w:proofErr w:type="spellEnd"/>
      <w:r w:rsidR="00C6694E" w:rsidRPr="00C6694E">
        <w:rPr>
          <w:rFonts w:ascii="Arial Narrow" w:hAnsi="Arial Narrow"/>
          <w:color w:val="17365D" w:themeColor="text2" w:themeShade="BF"/>
          <w:sz w:val="24"/>
          <w:szCs w:val="24"/>
        </w:rPr>
        <w:t xml:space="preserve"> 6 </w:t>
      </w:r>
      <w:proofErr w:type="spellStart"/>
      <w:r w:rsidR="00C6694E" w:rsidRPr="00C6694E">
        <w:rPr>
          <w:rFonts w:ascii="Arial Narrow" w:hAnsi="Arial Narrow"/>
          <w:color w:val="17365D" w:themeColor="text2" w:themeShade="BF"/>
          <w:sz w:val="24"/>
          <w:szCs w:val="24"/>
        </w:rPr>
        <w:t>минута</w:t>
      </w:r>
      <w:proofErr w:type="spellEnd"/>
    </w:p>
    <w:p w:rsidR="00C6694E" w:rsidRPr="00FF511F" w:rsidRDefault="00FF511F" w:rsidP="00C6694E">
      <w:pPr>
        <w:rPr>
          <w:rFonts w:ascii="Arial Narrow" w:hAnsi="Arial Narrow"/>
          <w:b/>
          <w:bCs/>
          <w:color w:val="17365D" w:themeColor="text2" w:themeShade="BF"/>
          <w:sz w:val="24"/>
          <w:szCs w:val="24"/>
          <w:u w:val="single"/>
          <w:lang w:val="sr-Cyrl-RS"/>
        </w:rPr>
      </w:pPr>
      <w:r w:rsidRPr="00FF511F">
        <w:rPr>
          <w:rFonts w:ascii="Arial Narrow" w:hAnsi="Arial Narrow"/>
          <w:b/>
          <w:bCs/>
          <w:color w:val="17365D" w:themeColor="text2" w:themeShade="BF"/>
          <w:sz w:val="24"/>
          <w:szCs w:val="24"/>
          <w:u w:val="single"/>
          <w:lang w:val="sr-Cyrl-RS"/>
        </w:rPr>
        <w:t>НАПОМЕНА:</w:t>
      </w:r>
    </w:p>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Вршилац</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услуге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обавези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прикупи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потребне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дозволе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извођење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ватромета</w:t>
      </w:r>
      <w:proofErr w:type="spellEnd"/>
      <w:r w:rsidRPr="00C6694E">
        <w:rPr>
          <w:rFonts w:ascii="Arial Narrow" w:hAnsi="Arial Narrow"/>
          <w:color w:val="17365D" w:themeColor="text2" w:themeShade="BF"/>
          <w:sz w:val="24"/>
          <w:szCs w:val="24"/>
        </w:rPr>
        <w:t xml:space="preserve"> , </w:t>
      </w:r>
      <w:proofErr w:type="spellStart"/>
      <w:r w:rsidRPr="00C6694E">
        <w:rPr>
          <w:rFonts w:ascii="Arial Narrow" w:hAnsi="Arial Narrow"/>
          <w:color w:val="17365D" w:themeColor="text2" w:themeShade="BF"/>
          <w:sz w:val="24"/>
          <w:szCs w:val="24"/>
        </w:rPr>
        <w:t>као</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да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поштује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важеће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прописе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Републике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Србије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уређују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ову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област</w:t>
      </w:r>
      <w:proofErr w:type="spellEnd"/>
      <w:r w:rsidRPr="00C6694E">
        <w:rPr>
          <w:rFonts w:ascii="Arial Narrow" w:hAnsi="Arial Narrow"/>
          <w:color w:val="17365D" w:themeColor="text2" w:themeShade="BF"/>
          <w:sz w:val="24"/>
          <w:szCs w:val="24"/>
        </w:rPr>
        <w:t>.</w:t>
      </w:r>
    </w:p>
    <w:p w:rsidR="00C6694E" w:rsidRPr="00C6694E" w:rsidRDefault="00C6694E" w:rsidP="00C6694E">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Вршилац</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услуге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обавези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ангажује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тим</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који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извшити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услугу</w:t>
      </w:r>
      <w:proofErr w:type="spellEnd"/>
      <w:r w:rsidRPr="00C6694E">
        <w:rPr>
          <w:rFonts w:ascii="Arial Narrow" w:hAnsi="Arial Narrow"/>
          <w:color w:val="17365D" w:themeColor="text2" w:themeShade="BF"/>
          <w:sz w:val="24"/>
          <w:szCs w:val="24"/>
        </w:rPr>
        <w:t xml:space="preserve">, а </w:t>
      </w:r>
      <w:proofErr w:type="spellStart"/>
      <w:r w:rsidRPr="00C6694E">
        <w:rPr>
          <w:rFonts w:ascii="Arial Narrow" w:hAnsi="Arial Narrow"/>
          <w:color w:val="17365D" w:themeColor="text2" w:themeShade="BF"/>
          <w:sz w:val="24"/>
          <w:szCs w:val="24"/>
        </w:rPr>
        <w:t>који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имају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сертификате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извођење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ватромета</w:t>
      </w:r>
      <w:proofErr w:type="spellEnd"/>
      <w:r w:rsidRPr="00C6694E">
        <w:rPr>
          <w:rFonts w:ascii="Arial Narrow" w:hAnsi="Arial Narrow"/>
          <w:color w:val="17365D" w:themeColor="text2" w:themeShade="BF"/>
          <w:sz w:val="24"/>
          <w:szCs w:val="24"/>
        </w:rPr>
        <w:t>.</w:t>
      </w:r>
    </w:p>
    <w:p w:rsidR="00C6694E" w:rsidRPr="00C6694E" w:rsidRDefault="00C6694E" w:rsidP="00FF511F">
      <w:pPr>
        <w:rPr>
          <w:rFonts w:ascii="Arial Narrow" w:hAnsi="Arial Narrow" w:cs="Arial Narrow"/>
          <w:b/>
          <w:bCs/>
          <w:color w:val="17365D" w:themeColor="text2" w:themeShade="BF"/>
          <w:lang w:val="sr-Cyrl-CS"/>
        </w:rPr>
      </w:pPr>
    </w:p>
    <w:p w:rsidR="003273A6" w:rsidRPr="00E55BBF" w:rsidRDefault="003273A6" w:rsidP="00054CEE">
      <w:pPr>
        <w:jc w:val="both"/>
        <w:rPr>
          <w:rFonts w:ascii="Arial Narrow" w:hAnsi="Arial Narrow" w:cs="Arial Narrow"/>
          <w:b/>
          <w:bCs/>
          <w:color w:val="17365D" w:themeColor="text2" w:themeShade="BF"/>
          <w:lang w:val="sr-Cyrl-CS"/>
        </w:rPr>
      </w:pPr>
      <w:r w:rsidRPr="00E55BBF">
        <w:rPr>
          <w:rFonts w:ascii="Arial Narrow" w:hAnsi="Arial Narrow" w:cs="Arial Narrow"/>
          <w:b/>
          <w:bCs/>
          <w:color w:val="17365D" w:themeColor="text2" w:themeShade="BF"/>
          <w:lang w:val="sr-Cyrl-CS"/>
        </w:rPr>
        <w:t xml:space="preserve">Квалитет </w:t>
      </w:r>
    </w:p>
    <w:p w:rsidR="00F44A61" w:rsidRPr="00E67F0D" w:rsidRDefault="003273A6" w:rsidP="00054CEE">
      <w:pPr>
        <w:jc w:val="both"/>
        <w:rPr>
          <w:rFonts w:ascii="Arial Narrow" w:hAnsi="Arial Narrow" w:cs="Arial Narrow"/>
          <w:color w:val="17365D" w:themeColor="text2" w:themeShade="BF"/>
          <w:lang w:val="sr-Cyrl-CS"/>
        </w:rPr>
      </w:pPr>
      <w:r w:rsidRPr="00E55BBF">
        <w:rPr>
          <w:rFonts w:ascii="Arial Narrow" w:hAnsi="Arial Narrow" w:cs="Arial Narrow"/>
          <w:color w:val="17365D" w:themeColor="text2" w:themeShade="BF"/>
          <w:lang w:val="sr-Cyrl-CS"/>
        </w:rPr>
        <w:t>У складу са захтевима из Техничке спецификације и прописима који прате наведену област.</w:t>
      </w:r>
    </w:p>
    <w:p w:rsidR="00F44A61" w:rsidRPr="00E67F0D" w:rsidRDefault="00F44A61" w:rsidP="00054CEE">
      <w:pPr>
        <w:jc w:val="both"/>
        <w:rPr>
          <w:rFonts w:ascii="Arial Narrow" w:hAnsi="Arial Narrow" w:cs="Arial Narrow"/>
          <w:color w:val="365F91" w:themeColor="accent1" w:themeShade="BF"/>
          <w:lang w:val="sr-Cyrl-CS"/>
        </w:rPr>
      </w:pPr>
    </w:p>
    <w:p w:rsidR="003273A6" w:rsidRPr="006C5CC7" w:rsidRDefault="003273A6" w:rsidP="00054CEE">
      <w:pPr>
        <w:jc w:val="both"/>
        <w:rPr>
          <w:rFonts w:ascii="Arial Narrow" w:hAnsi="Arial Narrow" w:cs="Arial Narrow"/>
          <w:b/>
          <w:bCs/>
          <w:color w:val="365F91" w:themeColor="accent1" w:themeShade="BF"/>
          <w:lang w:val="sr-Cyrl-CS"/>
        </w:rPr>
      </w:pPr>
      <w:r w:rsidRPr="006C5CC7">
        <w:rPr>
          <w:rFonts w:ascii="Arial Narrow" w:hAnsi="Arial Narrow" w:cs="Arial Narrow"/>
          <w:b/>
          <w:bCs/>
          <w:color w:val="365F91" w:themeColor="accent1" w:themeShade="BF"/>
          <w:lang w:val="sr-Cyrl-CS"/>
        </w:rPr>
        <w:lastRenderedPageBreak/>
        <w:t>Количина и опис услуге</w:t>
      </w:r>
      <w:r w:rsidR="00B65670">
        <w:rPr>
          <w:rFonts w:ascii="Arial Narrow" w:hAnsi="Arial Narrow" w:cs="Arial Narrow"/>
          <w:b/>
          <w:bCs/>
          <w:color w:val="365F91" w:themeColor="accent1" w:themeShade="BF"/>
          <w:lang w:val="sr-Cyrl-CS"/>
        </w:rPr>
        <w:t xml:space="preserve"> описане су у одељку Техничке карактеристике.</w:t>
      </w:r>
    </w:p>
    <w:p w:rsidR="0017489C" w:rsidRPr="006C5CC7" w:rsidRDefault="0017489C" w:rsidP="00054CEE">
      <w:pPr>
        <w:spacing w:after="0" w:line="240" w:lineRule="auto"/>
        <w:ind w:left="720"/>
        <w:jc w:val="both"/>
        <w:rPr>
          <w:rFonts w:ascii="Arial Narrow" w:hAnsi="Arial Narrow" w:cs="Arial Narrow"/>
          <w:color w:val="365F91" w:themeColor="accent1" w:themeShade="BF"/>
          <w:lang w:val="sr-Cyrl-CS"/>
        </w:rPr>
      </w:pPr>
    </w:p>
    <w:p w:rsidR="003273A6" w:rsidRPr="00E55BBF" w:rsidRDefault="003273A6" w:rsidP="00054CEE">
      <w:pPr>
        <w:pStyle w:val="ListParagraph"/>
        <w:ind w:left="0"/>
        <w:jc w:val="both"/>
        <w:rPr>
          <w:rFonts w:ascii="Arial Narrow" w:hAnsi="Arial Narrow" w:cs="Arial Narrow"/>
          <w:b/>
          <w:bCs/>
          <w:color w:val="17365D" w:themeColor="text2" w:themeShade="BF"/>
          <w:lang w:val="ru-RU"/>
        </w:rPr>
      </w:pPr>
      <w:r w:rsidRPr="00E55BBF">
        <w:rPr>
          <w:rFonts w:ascii="Arial Narrow" w:hAnsi="Arial Narrow" w:cs="Arial Narrow"/>
          <w:b/>
          <w:bCs/>
          <w:color w:val="17365D" w:themeColor="text2" w:themeShade="BF"/>
          <w:lang w:val="ru-RU"/>
        </w:rPr>
        <w:t xml:space="preserve">Место </w:t>
      </w:r>
      <w:r w:rsidRPr="00E67F0D">
        <w:rPr>
          <w:rFonts w:ascii="Arial Narrow" w:hAnsi="Arial Narrow" w:cs="Arial Narrow"/>
          <w:b/>
          <w:bCs/>
          <w:color w:val="17365D" w:themeColor="text2" w:themeShade="BF"/>
          <w:lang w:val="sr-Cyrl-CS"/>
        </w:rPr>
        <w:t>извршења услуге</w:t>
      </w:r>
      <w:r w:rsidRPr="00E55BBF">
        <w:rPr>
          <w:rFonts w:ascii="Arial Narrow" w:hAnsi="Arial Narrow" w:cs="Arial Narrow"/>
          <w:b/>
          <w:bCs/>
          <w:color w:val="17365D" w:themeColor="text2" w:themeShade="BF"/>
          <w:lang w:val="ru-RU"/>
        </w:rPr>
        <w:t>:</w:t>
      </w:r>
    </w:p>
    <w:p w:rsidR="0017489C" w:rsidRPr="00E55BBF" w:rsidRDefault="0017489C" w:rsidP="00054CEE">
      <w:pPr>
        <w:pStyle w:val="ListParagraph"/>
        <w:ind w:left="0"/>
        <w:jc w:val="both"/>
        <w:rPr>
          <w:rFonts w:ascii="Arial Narrow" w:hAnsi="Arial Narrow" w:cs="Arial Narrow"/>
          <w:b/>
          <w:bCs/>
          <w:color w:val="17365D" w:themeColor="text2" w:themeShade="BF"/>
          <w:lang w:val="ru-RU"/>
        </w:rPr>
      </w:pPr>
    </w:p>
    <w:p w:rsidR="003273A6" w:rsidRPr="00E55BBF" w:rsidRDefault="00B65670" w:rsidP="00054CEE">
      <w:pPr>
        <w:pStyle w:val="ListParagraph"/>
        <w:jc w:val="both"/>
        <w:rPr>
          <w:rFonts w:ascii="Arial Narrow" w:hAnsi="Arial Narrow" w:cs="Arial Narrow"/>
          <w:color w:val="17365D" w:themeColor="text2" w:themeShade="BF"/>
          <w:lang w:val="ru-RU"/>
        </w:rPr>
      </w:pPr>
      <w:r>
        <w:rPr>
          <w:rFonts w:ascii="Arial Narrow" w:hAnsi="Arial Narrow" w:cs="Arial Narrow"/>
          <w:color w:val="17365D" w:themeColor="text2" w:themeShade="BF"/>
          <w:lang w:val="sr-Cyrl-CS"/>
        </w:rPr>
        <w:t>Трг Светог Теодора Вршачког, ( Градски трг) , Вршац</w:t>
      </w:r>
    </w:p>
    <w:p w:rsidR="006B5799" w:rsidRPr="00EC7884" w:rsidRDefault="006B5799" w:rsidP="00054CEE">
      <w:pPr>
        <w:jc w:val="both"/>
        <w:rPr>
          <w:rFonts w:ascii="Arial Narrow" w:hAnsi="Arial Narrow" w:cs="Arial Narrow"/>
          <w:b/>
          <w:bCs/>
          <w:color w:val="FF0000"/>
          <w:lang w:val="ru-RU"/>
        </w:rPr>
      </w:pPr>
    </w:p>
    <w:p w:rsidR="003273A6" w:rsidRPr="006C5CC7" w:rsidRDefault="003273A6" w:rsidP="00054CEE">
      <w:pPr>
        <w:jc w:val="both"/>
        <w:rPr>
          <w:rFonts w:ascii="Arial Narrow" w:hAnsi="Arial Narrow" w:cs="Arial Narrow"/>
          <w:b/>
          <w:bCs/>
          <w:color w:val="365F91" w:themeColor="accent1" w:themeShade="BF"/>
          <w:sz w:val="24"/>
          <w:szCs w:val="24"/>
          <w:lang w:val="sr-Cyrl-CS"/>
        </w:rPr>
      </w:pPr>
      <w:r w:rsidRPr="006C5CC7">
        <w:rPr>
          <w:rFonts w:ascii="Arial Narrow" w:hAnsi="Arial Narrow" w:cs="Arial Narrow"/>
          <w:b/>
          <w:bCs/>
          <w:color w:val="365F91" w:themeColor="accent1" w:themeShade="BF"/>
          <w:sz w:val="24"/>
          <w:szCs w:val="24"/>
          <w:lang w:val="sr-Cyrl-CS"/>
        </w:rPr>
        <w:t>Рок извршења услуге</w:t>
      </w:r>
    </w:p>
    <w:p w:rsidR="00B65670" w:rsidRDefault="001F1BAB" w:rsidP="00B65670">
      <w:p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Рок за реализацију набавке:</w:t>
      </w:r>
      <w:r w:rsidR="003273A6" w:rsidRPr="006C5CC7">
        <w:rPr>
          <w:rFonts w:ascii="Arial Narrow" w:hAnsi="Arial Narrow" w:cs="Arial Narrow"/>
          <w:color w:val="365F91" w:themeColor="accent1" w:themeShade="BF"/>
          <w:lang w:val="sr-Cyrl-CS"/>
        </w:rPr>
        <w:t xml:space="preserve"> Вршилац услуге је </w:t>
      </w:r>
      <w:r w:rsidR="00054CEE" w:rsidRPr="006C5CC7">
        <w:rPr>
          <w:rFonts w:ascii="Arial Narrow" w:hAnsi="Arial Narrow" w:cs="Arial Narrow"/>
          <w:color w:val="365F91" w:themeColor="accent1" w:themeShade="BF"/>
          <w:lang w:val="sr-Cyrl-CS"/>
        </w:rPr>
        <w:t xml:space="preserve">обавезан да услугу </w:t>
      </w:r>
      <w:r w:rsidR="00B65670">
        <w:rPr>
          <w:rFonts w:ascii="Arial Narrow" w:hAnsi="Arial Narrow" w:cs="Arial Narrow"/>
          <w:color w:val="365F91" w:themeColor="accent1" w:themeShade="BF"/>
          <w:lang w:val="sr-Cyrl-CS"/>
        </w:rPr>
        <w:t>изврши:</w:t>
      </w:r>
    </w:p>
    <w:p w:rsidR="00BE1020" w:rsidRPr="00023BF2" w:rsidRDefault="00B65670" w:rsidP="00B65670">
      <w:pPr>
        <w:jc w:val="both"/>
        <w:rPr>
          <w:rFonts w:ascii="Arial Narrow" w:hAnsi="Arial Narrow" w:cs="Arial Narrow"/>
          <w:color w:val="17365D" w:themeColor="text2" w:themeShade="BF"/>
          <w:lang w:val="sr-Cyrl-CS"/>
        </w:rPr>
      </w:pPr>
      <w:r w:rsidRPr="00023BF2">
        <w:rPr>
          <w:rFonts w:ascii="Arial Narrow" w:hAnsi="Arial Narrow" w:cs="Arial Narrow"/>
          <w:color w:val="17365D" w:themeColor="text2" w:themeShade="BF"/>
          <w:lang w:val="sr-Cyrl-CS"/>
        </w:rPr>
        <w:t>1.Ангажовање  извођача:</w:t>
      </w:r>
    </w:p>
    <w:p w:rsidR="00B65670" w:rsidRPr="00FF511F" w:rsidRDefault="00B65670" w:rsidP="00B65670">
      <w:pPr>
        <w:pStyle w:val="ListParagraph"/>
        <w:numPr>
          <w:ilvl w:val="1"/>
          <w:numId w:val="3"/>
        </w:numPr>
        <w:rPr>
          <w:rFonts w:ascii="Arial Narrow" w:hAnsi="Arial Narrow"/>
          <w:color w:val="17365D" w:themeColor="text2" w:themeShade="BF"/>
        </w:rPr>
      </w:pPr>
      <w:r w:rsidRPr="00FF511F">
        <w:rPr>
          <w:rFonts w:ascii="Arial Narrow" w:hAnsi="Arial Narrow"/>
          <w:color w:val="17365D" w:themeColor="text2" w:themeShade="BF"/>
        </w:rPr>
        <w:t xml:space="preserve">У </w:t>
      </w:r>
      <w:proofErr w:type="spellStart"/>
      <w:r w:rsidRPr="00FF511F">
        <w:rPr>
          <w:rFonts w:ascii="Arial Narrow" w:hAnsi="Arial Narrow"/>
          <w:color w:val="17365D" w:themeColor="text2" w:themeShade="BF"/>
        </w:rPr>
        <w:t>суботу</w:t>
      </w:r>
      <w:proofErr w:type="spellEnd"/>
      <w:r w:rsidRPr="00FF511F">
        <w:rPr>
          <w:rFonts w:ascii="Arial Narrow" w:hAnsi="Arial Narrow"/>
          <w:color w:val="17365D" w:themeColor="text2" w:themeShade="BF"/>
        </w:rPr>
        <w:t xml:space="preserve">, 21.09.2019. </w:t>
      </w:r>
      <w:proofErr w:type="spellStart"/>
      <w:r w:rsidRPr="00FF511F">
        <w:rPr>
          <w:rFonts w:ascii="Arial Narrow" w:hAnsi="Arial Narrow"/>
          <w:color w:val="17365D" w:themeColor="text2" w:themeShade="BF"/>
        </w:rPr>
        <w:t>године</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са</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почетком</w:t>
      </w:r>
      <w:proofErr w:type="spellEnd"/>
      <w:r w:rsidRPr="00FF511F">
        <w:rPr>
          <w:rFonts w:ascii="Arial Narrow" w:hAnsi="Arial Narrow"/>
          <w:color w:val="17365D" w:themeColor="text2" w:themeShade="BF"/>
        </w:rPr>
        <w:t xml:space="preserve"> у  20.30 - </w:t>
      </w:r>
      <w:r w:rsidRPr="00FF511F">
        <w:rPr>
          <w:rFonts w:ascii="Arial Narrow" w:hAnsi="Arial Narrow"/>
          <w:b/>
          <w:bCs/>
          <w:color w:val="17365D" w:themeColor="text2" w:themeShade="BF"/>
        </w:rPr>
        <w:t xml:space="preserve">ОК </w:t>
      </w:r>
      <w:proofErr w:type="spellStart"/>
      <w:r w:rsidRPr="00FF511F">
        <w:rPr>
          <w:rFonts w:ascii="Arial Narrow" w:hAnsi="Arial Narrow"/>
          <w:b/>
          <w:bCs/>
          <w:color w:val="17365D" w:themeColor="text2" w:themeShade="BF"/>
        </w:rPr>
        <w:t>бенд</w:t>
      </w:r>
      <w:proofErr w:type="spellEnd"/>
    </w:p>
    <w:p w:rsidR="00B65670" w:rsidRPr="00FF511F" w:rsidRDefault="00B65670" w:rsidP="00B65670">
      <w:pPr>
        <w:pStyle w:val="ListParagraph"/>
        <w:numPr>
          <w:ilvl w:val="1"/>
          <w:numId w:val="3"/>
        </w:numPr>
        <w:rPr>
          <w:rFonts w:ascii="Arial Narrow" w:hAnsi="Arial Narrow"/>
          <w:color w:val="17365D" w:themeColor="text2" w:themeShade="BF"/>
        </w:rPr>
      </w:pPr>
      <w:r w:rsidRPr="00FF511F">
        <w:rPr>
          <w:rFonts w:ascii="Arial Narrow" w:hAnsi="Arial Narrow"/>
          <w:color w:val="17365D" w:themeColor="text2" w:themeShade="BF"/>
        </w:rPr>
        <w:t xml:space="preserve">У </w:t>
      </w:r>
      <w:proofErr w:type="spellStart"/>
      <w:r w:rsidRPr="00FF511F">
        <w:rPr>
          <w:rFonts w:ascii="Arial Narrow" w:hAnsi="Arial Narrow"/>
          <w:color w:val="17365D" w:themeColor="text2" w:themeShade="BF"/>
        </w:rPr>
        <w:t>суботу</w:t>
      </w:r>
      <w:proofErr w:type="spellEnd"/>
      <w:r w:rsidRPr="00FF511F">
        <w:rPr>
          <w:rFonts w:ascii="Arial Narrow" w:hAnsi="Arial Narrow"/>
          <w:color w:val="17365D" w:themeColor="text2" w:themeShade="BF"/>
        </w:rPr>
        <w:t xml:space="preserve">, 21.09.2019. </w:t>
      </w:r>
      <w:proofErr w:type="spellStart"/>
      <w:r w:rsidRPr="00FF511F">
        <w:rPr>
          <w:rFonts w:ascii="Arial Narrow" w:hAnsi="Arial Narrow"/>
          <w:color w:val="17365D" w:themeColor="text2" w:themeShade="BF"/>
        </w:rPr>
        <w:t>године</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са</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почетком</w:t>
      </w:r>
      <w:proofErr w:type="spellEnd"/>
      <w:r w:rsidRPr="00FF511F">
        <w:rPr>
          <w:rFonts w:ascii="Arial Narrow" w:hAnsi="Arial Narrow"/>
          <w:color w:val="17365D" w:themeColor="text2" w:themeShade="BF"/>
        </w:rPr>
        <w:t xml:space="preserve"> у 22.00- </w:t>
      </w:r>
      <w:proofErr w:type="spellStart"/>
      <w:r w:rsidRPr="00FF511F">
        <w:rPr>
          <w:rFonts w:ascii="Arial Narrow" w:hAnsi="Arial Narrow"/>
          <w:b/>
          <w:bCs/>
          <w:color w:val="17365D" w:themeColor="text2" w:themeShade="BF"/>
        </w:rPr>
        <w:t>Ален</w:t>
      </w:r>
      <w:proofErr w:type="spellEnd"/>
      <w:r w:rsidRPr="00FF511F">
        <w:rPr>
          <w:rFonts w:ascii="Arial Narrow" w:hAnsi="Arial Narrow"/>
          <w:b/>
          <w:bCs/>
          <w:color w:val="17365D" w:themeColor="text2" w:themeShade="BF"/>
        </w:rPr>
        <w:t xml:space="preserve"> </w:t>
      </w:r>
      <w:proofErr w:type="spellStart"/>
      <w:r w:rsidRPr="00FF511F">
        <w:rPr>
          <w:rFonts w:ascii="Arial Narrow" w:hAnsi="Arial Narrow"/>
          <w:b/>
          <w:bCs/>
          <w:color w:val="17365D" w:themeColor="text2" w:themeShade="BF"/>
        </w:rPr>
        <w:t>Исламовић</w:t>
      </w:r>
      <w:proofErr w:type="spellEnd"/>
    </w:p>
    <w:p w:rsidR="00B65670" w:rsidRPr="00B65670" w:rsidRDefault="00B65670" w:rsidP="00B65670">
      <w:pPr>
        <w:pStyle w:val="ListParagraph"/>
        <w:numPr>
          <w:ilvl w:val="1"/>
          <w:numId w:val="3"/>
        </w:numPr>
        <w:rPr>
          <w:rFonts w:ascii="Arial Narrow" w:hAnsi="Arial Narrow"/>
          <w:color w:val="17365D" w:themeColor="text2" w:themeShade="BF"/>
        </w:rPr>
      </w:pPr>
      <w:r w:rsidRPr="00FF511F">
        <w:rPr>
          <w:rFonts w:ascii="Arial Narrow" w:hAnsi="Arial Narrow"/>
          <w:color w:val="17365D" w:themeColor="text2" w:themeShade="BF"/>
        </w:rPr>
        <w:t xml:space="preserve">У </w:t>
      </w:r>
      <w:proofErr w:type="spellStart"/>
      <w:r w:rsidRPr="00FF511F">
        <w:rPr>
          <w:rFonts w:ascii="Arial Narrow" w:hAnsi="Arial Narrow"/>
          <w:color w:val="17365D" w:themeColor="text2" w:themeShade="BF"/>
        </w:rPr>
        <w:t>недељу</w:t>
      </w:r>
      <w:proofErr w:type="spellEnd"/>
      <w:r w:rsidRPr="00FF511F">
        <w:rPr>
          <w:rFonts w:ascii="Arial Narrow" w:hAnsi="Arial Narrow"/>
          <w:color w:val="17365D" w:themeColor="text2" w:themeShade="BF"/>
        </w:rPr>
        <w:t xml:space="preserve">, 22.09.2019. </w:t>
      </w:r>
      <w:proofErr w:type="spellStart"/>
      <w:r w:rsidRPr="00FF511F">
        <w:rPr>
          <w:rFonts w:ascii="Arial Narrow" w:hAnsi="Arial Narrow"/>
          <w:color w:val="17365D" w:themeColor="text2" w:themeShade="BF"/>
        </w:rPr>
        <w:t>године</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са</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почетком</w:t>
      </w:r>
      <w:proofErr w:type="spellEnd"/>
      <w:r w:rsidRPr="00FF511F">
        <w:rPr>
          <w:rFonts w:ascii="Arial Narrow" w:hAnsi="Arial Narrow"/>
          <w:color w:val="17365D" w:themeColor="text2" w:themeShade="BF"/>
        </w:rPr>
        <w:t xml:space="preserve"> у 21.00- </w:t>
      </w:r>
      <w:proofErr w:type="spellStart"/>
      <w:r w:rsidRPr="00FF511F">
        <w:rPr>
          <w:rFonts w:ascii="Arial Narrow" w:hAnsi="Arial Narrow"/>
          <w:b/>
          <w:bCs/>
          <w:color w:val="17365D" w:themeColor="text2" w:themeShade="BF"/>
        </w:rPr>
        <w:t>Амадеус</w:t>
      </w:r>
      <w:proofErr w:type="spellEnd"/>
      <w:r w:rsidRPr="00FF511F">
        <w:rPr>
          <w:rFonts w:ascii="Arial Narrow" w:hAnsi="Arial Narrow"/>
          <w:b/>
          <w:bCs/>
          <w:color w:val="17365D" w:themeColor="text2" w:themeShade="BF"/>
        </w:rPr>
        <w:t xml:space="preserve"> </w:t>
      </w:r>
      <w:proofErr w:type="spellStart"/>
      <w:r w:rsidRPr="00FF511F">
        <w:rPr>
          <w:rFonts w:ascii="Arial Narrow" w:hAnsi="Arial Narrow"/>
          <w:b/>
          <w:bCs/>
          <w:color w:val="17365D" w:themeColor="text2" w:themeShade="BF"/>
        </w:rPr>
        <w:t>бенд</w:t>
      </w:r>
      <w:proofErr w:type="spellEnd"/>
    </w:p>
    <w:p w:rsidR="00B65670" w:rsidRDefault="00B65670" w:rsidP="00B65670">
      <w:pPr>
        <w:rPr>
          <w:rFonts w:ascii="Arial Narrow" w:hAnsi="Arial Narrow"/>
          <w:color w:val="17365D" w:themeColor="text2" w:themeShade="BF"/>
          <w:sz w:val="24"/>
          <w:szCs w:val="24"/>
        </w:rPr>
      </w:pPr>
      <w:r>
        <w:rPr>
          <w:rFonts w:ascii="Arial Narrow" w:hAnsi="Arial Narrow"/>
          <w:color w:val="17365D" w:themeColor="text2" w:themeShade="BF"/>
          <w:lang w:val="sr-Cyrl-RS"/>
        </w:rPr>
        <w:t>2.</w:t>
      </w:r>
      <w:r w:rsidRPr="00B65670">
        <w:rPr>
          <w:rFonts w:ascii="Arial Narrow" w:hAnsi="Arial Narrow"/>
          <w:b/>
          <w:bCs/>
          <w:color w:val="17365D" w:themeColor="text2" w:themeShade="BF"/>
          <w:sz w:val="24"/>
          <w:szCs w:val="24"/>
        </w:rPr>
        <w:t xml:space="preserve"> </w:t>
      </w:r>
      <w:proofErr w:type="spellStart"/>
      <w:r w:rsidRPr="00B65670">
        <w:rPr>
          <w:rFonts w:ascii="Arial Narrow" w:hAnsi="Arial Narrow"/>
          <w:color w:val="17365D" w:themeColor="text2" w:themeShade="BF"/>
          <w:sz w:val="24"/>
          <w:szCs w:val="24"/>
        </w:rPr>
        <w:t>Обезбеди</w:t>
      </w:r>
      <w:proofErr w:type="spellEnd"/>
      <w:r w:rsidRPr="00B65670">
        <w:rPr>
          <w:rFonts w:ascii="Arial Narrow" w:hAnsi="Arial Narrow"/>
          <w:color w:val="17365D" w:themeColor="text2" w:themeShade="BF"/>
          <w:sz w:val="24"/>
          <w:szCs w:val="24"/>
        </w:rPr>
        <w:t xml:space="preserve"> </w:t>
      </w:r>
      <w:proofErr w:type="spellStart"/>
      <w:r w:rsidRPr="00B65670">
        <w:rPr>
          <w:rFonts w:ascii="Arial Narrow" w:hAnsi="Arial Narrow"/>
          <w:color w:val="17365D" w:themeColor="text2" w:themeShade="BF"/>
          <w:sz w:val="24"/>
          <w:szCs w:val="24"/>
        </w:rPr>
        <w:t>конструкцију</w:t>
      </w:r>
      <w:proofErr w:type="spellEnd"/>
      <w:r w:rsidRPr="00B65670">
        <w:rPr>
          <w:rFonts w:ascii="Arial Narrow" w:hAnsi="Arial Narrow"/>
          <w:color w:val="17365D" w:themeColor="text2" w:themeShade="BF"/>
          <w:sz w:val="24"/>
          <w:szCs w:val="24"/>
        </w:rPr>
        <w:t xml:space="preserve"> </w:t>
      </w:r>
      <w:proofErr w:type="spellStart"/>
      <w:r w:rsidRPr="00B65670">
        <w:rPr>
          <w:rFonts w:ascii="Arial Narrow" w:hAnsi="Arial Narrow"/>
          <w:color w:val="17365D" w:themeColor="text2" w:themeShade="BF"/>
          <w:sz w:val="24"/>
          <w:szCs w:val="24"/>
        </w:rPr>
        <w:t>за</w:t>
      </w:r>
      <w:proofErr w:type="spellEnd"/>
      <w:r w:rsidRPr="00B65670">
        <w:rPr>
          <w:rFonts w:ascii="Arial Narrow" w:hAnsi="Arial Narrow"/>
          <w:color w:val="17365D" w:themeColor="text2" w:themeShade="BF"/>
          <w:sz w:val="24"/>
          <w:szCs w:val="24"/>
        </w:rPr>
        <w:t xml:space="preserve"> </w:t>
      </w:r>
      <w:proofErr w:type="spellStart"/>
      <w:r w:rsidRPr="00B65670">
        <w:rPr>
          <w:rFonts w:ascii="Arial Narrow" w:hAnsi="Arial Narrow"/>
          <w:color w:val="17365D" w:themeColor="text2" w:themeShade="BF"/>
          <w:sz w:val="24"/>
          <w:szCs w:val="24"/>
        </w:rPr>
        <w:t>бину</w:t>
      </w:r>
      <w:proofErr w:type="spellEnd"/>
      <w:r w:rsidRPr="00B65670">
        <w:rPr>
          <w:rFonts w:ascii="Arial Narrow" w:hAnsi="Arial Narrow"/>
          <w:color w:val="17365D" w:themeColor="text2" w:themeShade="BF"/>
          <w:sz w:val="24"/>
          <w:szCs w:val="24"/>
        </w:rPr>
        <w:t xml:space="preserve">, </w:t>
      </w:r>
      <w:proofErr w:type="spellStart"/>
      <w:r w:rsidRPr="00B65670">
        <w:rPr>
          <w:rFonts w:ascii="Arial Narrow" w:hAnsi="Arial Narrow"/>
          <w:color w:val="17365D" w:themeColor="text2" w:themeShade="BF"/>
          <w:sz w:val="24"/>
          <w:szCs w:val="24"/>
        </w:rPr>
        <w:t>озвучење</w:t>
      </w:r>
      <w:proofErr w:type="spellEnd"/>
      <w:r w:rsidRPr="00B65670">
        <w:rPr>
          <w:rFonts w:ascii="Arial Narrow" w:hAnsi="Arial Narrow"/>
          <w:color w:val="17365D" w:themeColor="text2" w:themeShade="BF"/>
          <w:sz w:val="24"/>
          <w:szCs w:val="24"/>
        </w:rPr>
        <w:t xml:space="preserve"> , </w:t>
      </w:r>
      <w:proofErr w:type="spellStart"/>
      <w:r w:rsidRPr="00B65670">
        <w:rPr>
          <w:rFonts w:ascii="Arial Narrow" w:hAnsi="Arial Narrow"/>
          <w:color w:val="17365D" w:themeColor="text2" w:themeShade="BF"/>
          <w:sz w:val="24"/>
          <w:szCs w:val="24"/>
        </w:rPr>
        <w:t>расвету</w:t>
      </w:r>
      <w:proofErr w:type="spellEnd"/>
      <w:r w:rsidRPr="00B65670">
        <w:rPr>
          <w:rFonts w:ascii="Arial Narrow" w:hAnsi="Arial Narrow"/>
          <w:color w:val="17365D" w:themeColor="text2" w:themeShade="BF"/>
          <w:sz w:val="24"/>
          <w:szCs w:val="24"/>
        </w:rPr>
        <w:t xml:space="preserve">  и  </w:t>
      </w:r>
      <w:proofErr w:type="spellStart"/>
      <w:r w:rsidRPr="00B65670">
        <w:rPr>
          <w:rFonts w:ascii="Arial Narrow" w:hAnsi="Arial Narrow"/>
          <w:color w:val="17365D" w:themeColor="text2" w:themeShade="BF"/>
          <w:sz w:val="24"/>
          <w:szCs w:val="24"/>
        </w:rPr>
        <w:t>техничку</w:t>
      </w:r>
      <w:proofErr w:type="spellEnd"/>
      <w:r w:rsidRPr="00B65670">
        <w:rPr>
          <w:rFonts w:ascii="Arial Narrow" w:hAnsi="Arial Narrow"/>
          <w:color w:val="17365D" w:themeColor="text2" w:themeShade="BF"/>
          <w:sz w:val="24"/>
          <w:szCs w:val="24"/>
        </w:rPr>
        <w:t xml:space="preserve"> </w:t>
      </w:r>
      <w:proofErr w:type="spellStart"/>
      <w:r w:rsidRPr="00B65670">
        <w:rPr>
          <w:rFonts w:ascii="Arial Narrow" w:hAnsi="Arial Narrow"/>
          <w:color w:val="17365D" w:themeColor="text2" w:themeShade="BF"/>
          <w:sz w:val="24"/>
          <w:szCs w:val="24"/>
        </w:rPr>
        <w:t>подршку</w:t>
      </w:r>
      <w:proofErr w:type="spellEnd"/>
      <w:r w:rsidRPr="00B65670">
        <w:rPr>
          <w:rFonts w:ascii="Arial Narrow" w:hAnsi="Arial Narrow"/>
          <w:color w:val="17365D" w:themeColor="text2" w:themeShade="BF"/>
          <w:sz w:val="24"/>
          <w:szCs w:val="24"/>
        </w:rPr>
        <w:t xml:space="preserve"> </w:t>
      </w:r>
      <w:proofErr w:type="spellStart"/>
      <w:r w:rsidRPr="00B65670">
        <w:rPr>
          <w:rFonts w:ascii="Arial Narrow" w:hAnsi="Arial Narrow"/>
          <w:color w:val="17365D" w:themeColor="text2" w:themeShade="BF"/>
          <w:sz w:val="24"/>
          <w:szCs w:val="24"/>
        </w:rPr>
        <w:t>за</w:t>
      </w:r>
      <w:proofErr w:type="spellEnd"/>
      <w:r w:rsidRPr="00B65670">
        <w:rPr>
          <w:rFonts w:ascii="Arial Narrow" w:hAnsi="Arial Narrow"/>
          <w:color w:val="17365D" w:themeColor="text2" w:themeShade="BF"/>
          <w:sz w:val="24"/>
          <w:szCs w:val="24"/>
        </w:rPr>
        <w:t xml:space="preserve"> </w:t>
      </w:r>
      <w:proofErr w:type="spellStart"/>
      <w:r w:rsidRPr="00B65670">
        <w:rPr>
          <w:rFonts w:ascii="Arial Narrow" w:hAnsi="Arial Narrow"/>
          <w:color w:val="17365D" w:themeColor="text2" w:themeShade="BF"/>
          <w:sz w:val="24"/>
          <w:szCs w:val="24"/>
        </w:rPr>
        <w:t>време</w:t>
      </w:r>
      <w:proofErr w:type="spellEnd"/>
      <w:r w:rsidRPr="00B65670">
        <w:rPr>
          <w:rFonts w:ascii="Arial Narrow" w:hAnsi="Arial Narrow"/>
          <w:color w:val="17365D" w:themeColor="text2" w:themeShade="BF"/>
          <w:sz w:val="24"/>
          <w:szCs w:val="24"/>
        </w:rPr>
        <w:t xml:space="preserve"> </w:t>
      </w:r>
      <w:proofErr w:type="spellStart"/>
      <w:r w:rsidRPr="00B65670">
        <w:rPr>
          <w:rFonts w:ascii="Arial Narrow" w:hAnsi="Arial Narrow"/>
          <w:color w:val="17365D" w:themeColor="text2" w:themeShade="BF"/>
          <w:sz w:val="24"/>
          <w:szCs w:val="24"/>
        </w:rPr>
        <w:t>трајања</w:t>
      </w:r>
      <w:proofErr w:type="spellEnd"/>
      <w:r w:rsidRPr="00B65670">
        <w:rPr>
          <w:rFonts w:ascii="Arial Narrow" w:hAnsi="Arial Narrow"/>
          <w:color w:val="17365D" w:themeColor="text2" w:themeShade="BF"/>
          <w:sz w:val="24"/>
          <w:szCs w:val="24"/>
        </w:rPr>
        <w:t xml:space="preserve"> </w:t>
      </w:r>
      <w:proofErr w:type="spellStart"/>
      <w:r w:rsidRPr="00B65670">
        <w:rPr>
          <w:rFonts w:ascii="Arial Narrow" w:hAnsi="Arial Narrow"/>
          <w:color w:val="17365D" w:themeColor="text2" w:themeShade="BF"/>
          <w:sz w:val="24"/>
          <w:szCs w:val="24"/>
        </w:rPr>
        <w:t>манифестације</w:t>
      </w:r>
      <w:proofErr w:type="spellEnd"/>
      <w:r w:rsidRPr="00B65670">
        <w:rPr>
          <w:rFonts w:ascii="Arial Narrow" w:hAnsi="Arial Narrow"/>
          <w:color w:val="17365D" w:themeColor="text2" w:themeShade="BF"/>
          <w:sz w:val="24"/>
          <w:szCs w:val="24"/>
        </w:rPr>
        <w:t xml:space="preserve"> </w:t>
      </w:r>
      <w:proofErr w:type="spellStart"/>
      <w:r w:rsidRPr="00B65670">
        <w:rPr>
          <w:rFonts w:ascii="Arial Narrow" w:hAnsi="Arial Narrow"/>
          <w:color w:val="17365D" w:themeColor="text2" w:themeShade="BF"/>
          <w:sz w:val="24"/>
          <w:szCs w:val="24"/>
        </w:rPr>
        <w:t>од</w:t>
      </w:r>
      <w:proofErr w:type="spellEnd"/>
      <w:r w:rsidRPr="00B65670">
        <w:rPr>
          <w:rFonts w:ascii="Arial Narrow" w:hAnsi="Arial Narrow"/>
          <w:color w:val="17365D" w:themeColor="text2" w:themeShade="BF"/>
          <w:sz w:val="24"/>
          <w:szCs w:val="24"/>
        </w:rPr>
        <w:t xml:space="preserve"> 19-22.септембра 2019.године и </w:t>
      </w:r>
      <w:proofErr w:type="spellStart"/>
      <w:r w:rsidRPr="00B65670">
        <w:rPr>
          <w:rFonts w:ascii="Arial Narrow" w:hAnsi="Arial Narrow"/>
          <w:color w:val="17365D" w:themeColor="text2" w:themeShade="BF"/>
          <w:sz w:val="24"/>
          <w:szCs w:val="24"/>
        </w:rPr>
        <w:t>то</w:t>
      </w:r>
      <w:proofErr w:type="spellEnd"/>
      <w:r w:rsidRPr="00B65670">
        <w:rPr>
          <w:rFonts w:ascii="Arial Narrow" w:hAnsi="Arial Narrow"/>
          <w:color w:val="17365D" w:themeColor="text2" w:themeShade="BF"/>
          <w:sz w:val="24"/>
          <w:szCs w:val="24"/>
        </w:rPr>
        <w:t>:</w:t>
      </w:r>
    </w:p>
    <w:p w:rsidR="00023BF2" w:rsidRDefault="00023BF2" w:rsidP="00023BF2">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r>
        <w:rPr>
          <w:rFonts w:ascii="Arial Narrow" w:hAnsi="Arial Narrow"/>
          <w:color w:val="17365D" w:themeColor="text2" w:themeShade="BF"/>
          <w:sz w:val="24"/>
          <w:szCs w:val="24"/>
          <w:lang w:val="sr-Cyrl-RS"/>
        </w:rPr>
        <w:t>б</w:t>
      </w:r>
      <w:proofErr w:type="spellStart"/>
      <w:r w:rsidRPr="00C6694E">
        <w:rPr>
          <w:rFonts w:ascii="Arial Narrow" w:hAnsi="Arial Narrow"/>
          <w:color w:val="17365D" w:themeColor="text2" w:themeShade="BF"/>
          <w:sz w:val="24"/>
          <w:szCs w:val="24"/>
        </w:rPr>
        <w:t>ину,озвучење</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расвету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потребно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монтирати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Градском</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тргу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најкасније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19.09.2019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12 </w:t>
      </w:r>
      <w:proofErr w:type="spellStart"/>
      <w:r w:rsidRPr="00C6694E">
        <w:rPr>
          <w:rFonts w:ascii="Arial Narrow" w:hAnsi="Arial Narrow"/>
          <w:color w:val="17365D" w:themeColor="text2" w:themeShade="BF"/>
          <w:sz w:val="24"/>
          <w:szCs w:val="24"/>
        </w:rPr>
        <w:t>часова</w:t>
      </w:r>
      <w:proofErr w:type="spellEnd"/>
    </w:p>
    <w:p w:rsidR="00023BF2" w:rsidRPr="00023BF2" w:rsidRDefault="00023BF2" w:rsidP="00023BF2">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бину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озвучење</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расвету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потербно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демонтирати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најкасније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понедељка</w:t>
      </w:r>
      <w:proofErr w:type="spellEnd"/>
      <w:r w:rsidRPr="00C6694E">
        <w:rPr>
          <w:rFonts w:ascii="Arial Narrow" w:hAnsi="Arial Narrow"/>
          <w:color w:val="17365D" w:themeColor="text2" w:themeShade="BF"/>
          <w:sz w:val="24"/>
          <w:szCs w:val="24"/>
        </w:rPr>
        <w:t xml:space="preserve"> 23.09.2019.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15 </w:t>
      </w:r>
      <w:proofErr w:type="spellStart"/>
      <w:r w:rsidRPr="00C6694E">
        <w:rPr>
          <w:rFonts w:ascii="Arial Narrow" w:hAnsi="Arial Narrow"/>
          <w:color w:val="17365D" w:themeColor="text2" w:themeShade="BF"/>
          <w:sz w:val="24"/>
          <w:szCs w:val="24"/>
        </w:rPr>
        <w:t>часова</w:t>
      </w:r>
      <w:proofErr w:type="spellEnd"/>
    </w:p>
    <w:p w:rsidR="00023BF2" w:rsidRDefault="00023BF2" w:rsidP="00023BF2">
      <w:pPr>
        <w:rPr>
          <w:rFonts w:ascii="Arial Narrow" w:hAnsi="Arial Narrow"/>
          <w:color w:val="17365D" w:themeColor="text2" w:themeShade="BF"/>
          <w:sz w:val="24"/>
          <w:szCs w:val="24"/>
        </w:rPr>
      </w:pPr>
      <w:r w:rsidRPr="00023BF2">
        <w:rPr>
          <w:rFonts w:ascii="Arial Narrow" w:hAnsi="Arial Narrow"/>
          <w:color w:val="17365D" w:themeColor="text2" w:themeShade="BF"/>
          <w:sz w:val="24"/>
          <w:szCs w:val="24"/>
          <w:lang w:val="sr-Cyrl-RS"/>
        </w:rPr>
        <w:t>3.</w:t>
      </w:r>
      <w:r w:rsidRPr="00023BF2">
        <w:rPr>
          <w:rFonts w:ascii="Arial Narrow" w:hAnsi="Arial Narrow"/>
          <w:color w:val="17365D" w:themeColor="text2" w:themeShade="BF"/>
          <w:sz w:val="24"/>
          <w:szCs w:val="24"/>
        </w:rPr>
        <w:t xml:space="preserve"> </w:t>
      </w:r>
      <w:proofErr w:type="spellStart"/>
      <w:r w:rsidRPr="00023BF2">
        <w:rPr>
          <w:rFonts w:ascii="Arial Narrow" w:hAnsi="Arial Narrow"/>
          <w:color w:val="17365D" w:themeColor="text2" w:themeShade="BF"/>
          <w:sz w:val="24"/>
          <w:szCs w:val="24"/>
        </w:rPr>
        <w:t>Обезбеди</w:t>
      </w:r>
      <w:proofErr w:type="spellEnd"/>
      <w:r w:rsidRPr="00023BF2">
        <w:rPr>
          <w:rFonts w:ascii="Arial Narrow" w:hAnsi="Arial Narrow"/>
          <w:color w:val="17365D" w:themeColor="text2" w:themeShade="BF"/>
          <w:sz w:val="24"/>
          <w:szCs w:val="24"/>
        </w:rPr>
        <w:t xml:space="preserve"> </w:t>
      </w:r>
      <w:proofErr w:type="spellStart"/>
      <w:r w:rsidRPr="00023BF2">
        <w:rPr>
          <w:rFonts w:ascii="Arial Narrow" w:hAnsi="Arial Narrow"/>
          <w:color w:val="17365D" w:themeColor="text2" w:themeShade="BF"/>
          <w:sz w:val="24"/>
          <w:szCs w:val="24"/>
        </w:rPr>
        <w:t>организацију</w:t>
      </w:r>
      <w:proofErr w:type="spellEnd"/>
      <w:r w:rsidRPr="00023BF2">
        <w:rPr>
          <w:rFonts w:ascii="Arial Narrow" w:hAnsi="Arial Narrow"/>
          <w:color w:val="17365D" w:themeColor="text2" w:themeShade="BF"/>
          <w:sz w:val="24"/>
          <w:szCs w:val="24"/>
        </w:rPr>
        <w:t xml:space="preserve"> </w:t>
      </w:r>
      <w:proofErr w:type="spellStart"/>
      <w:r w:rsidRPr="00023BF2">
        <w:rPr>
          <w:rFonts w:ascii="Arial Narrow" w:hAnsi="Arial Narrow"/>
          <w:color w:val="17365D" w:themeColor="text2" w:themeShade="BF"/>
          <w:sz w:val="24"/>
          <w:szCs w:val="24"/>
        </w:rPr>
        <w:t>ватромета</w:t>
      </w:r>
      <w:proofErr w:type="spellEnd"/>
      <w:r w:rsidRPr="00023BF2">
        <w:rPr>
          <w:rFonts w:ascii="Arial Narrow" w:hAnsi="Arial Narrow"/>
          <w:color w:val="17365D" w:themeColor="text2" w:themeShade="BF"/>
          <w:sz w:val="24"/>
          <w:szCs w:val="24"/>
        </w:rPr>
        <w:t xml:space="preserve"> и </w:t>
      </w:r>
      <w:proofErr w:type="spellStart"/>
      <w:r w:rsidRPr="00023BF2">
        <w:rPr>
          <w:rFonts w:ascii="Arial Narrow" w:hAnsi="Arial Narrow"/>
          <w:color w:val="17365D" w:themeColor="text2" w:themeShade="BF"/>
          <w:sz w:val="24"/>
          <w:szCs w:val="24"/>
        </w:rPr>
        <w:t>сценских</w:t>
      </w:r>
      <w:proofErr w:type="spellEnd"/>
      <w:r w:rsidRPr="00023BF2">
        <w:rPr>
          <w:rFonts w:ascii="Arial Narrow" w:hAnsi="Arial Narrow"/>
          <w:color w:val="17365D" w:themeColor="text2" w:themeShade="BF"/>
          <w:sz w:val="24"/>
          <w:szCs w:val="24"/>
        </w:rPr>
        <w:t xml:space="preserve"> </w:t>
      </w:r>
      <w:proofErr w:type="spellStart"/>
      <w:r w:rsidRPr="00023BF2">
        <w:rPr>
          <w:rFonts w:ascii="Arial Narrow" w:hAnsi="Arial Narrow"/>
          <w:color w:val="17365D" w:themeColor="text2" w:themeShade="BF"/>
          <w:sz w:val="24"/>
          <w:szCs w:val="24"/>
        </w:rPr>
        <w:t>ефеката</w:t>
      </w:r>
      <w:proofErr w:type="spellEnd"/>
    </w:p>
    <w:p w:rsidR="00023BF2" w:rsidRPr="00023BF2" w:rsidRDefault="00023BF2" w:rsidP="00023BF2">
      <w:pPr>
        <w:rPr>
          <w:rFonts w:ascii="Arial Narrow" w:hAnsi="Arial Narrow"/>
          <w:color w:val="17365D" w:themeColor="text2" w:themeShade="BF"/>
          <w:sz w:val="24"/>
          <w:szCs w:val="24"/>
          <w:lang w:val="sr-Cyrl-RS"/>
        </w:rPr>
      </w:pPr>
      <w:proofErr w:type="spellStart"/>
      <w:r w:rsidRPr="00C6694E">
        <w:rPr>
          <w:rFonts w:ascii="Arial Narrow" w:hAnsi="Arial Narrow"/>
          <w:color w:val="17365D" w:themeColor="text2" w:themeShade="BF"/>
          <w:sz w:val="24"/>
          <w:szCs w:val="24"/>
        </w:rPr>
        <w:t>Потребно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организовати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извођење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ватромета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потребе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манифестације</w:t>
      </w:r>
      <w:proofErr w:type="spellEnd"/>
      <w:r w:rsidRPr="00C6694E">
        <w:rPr>
          <w:rFonts w:ascii="Arial Narrow" w:hAnsi="Arial Narrow"/>
          <w:color w:val="17365D" w:themeColor="text2" w:themeShade="BF"/>
          <w:sz w:val="24"/>
          <w:szCs w:val="24"/>
        </w:rPr>
        <w:t xml:space="preserve"> 62.Дани </w:t>
      </w:r>
      <w:proofErr w:type="spellStart"/>
      <w:r w:rsidRPr="00C6694E">
        <w:rPr>
          <w:rFonts w:ascii="Arial Narrow" w:hAnsi="Arial Narrow"/>
          <w:color w:val="17365D" w:themeColor="text2" w:themeShade="BF"/>
          <w:sz w:val="24"/>
          <w:szCs w:val="24"/>
        </w:rPr>
        <w:t>бербе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грожђа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дан</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отварања</w:t>
      </w:r>
      <w:proofErr w:type="spellEnd"/>
      <w:r w:rsidRPr="00C6694E">
        <w:rPr>
          <w:rFonts w:ascii="Arial Narrow" w:hAnsi="Arial Narrow"/>
          <w:color w:val="17365D" w:themeColor="text2" w:themeShade="BF"/>
          <w:sz w:val="24"/>
          <w:szCs w:val="24"/>
        </w:rPr>
        <w:t xml:space="preserve"> 20.09.2019. </w:t>
      </w:r>
      <w:proofErr w:type="spellStart"/>
      <w:r w:rsidRPr="00C6694E">
        <w:rPr>
          <w:rFonts w:ascii="Arial Narrow" w:hAnsi="Arial Narrow"/>
          <w:color w:val="17365D" w:themeColor="text2" w:themeShade="BF"/>
          <w:sz w:val="24"/>
          <w:szCs w:val="24"/>
        </w:rPr>
        <w:t>са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почетком</w:t>
      </w:r>
      <w:proofErr w:type="spellEnd"/>
      <w:r w:rsidRPr="00C6694E">
        <w:rPr>
          <w:rFonts w:ascii="Arial Narrow" w:hAnsi="Arial Narrow"/>
          <w:color w:val="17365D" w:themeColor="text2" w:themeShade="BF"/>
          <w:sz w:val="24"/>
          <w:szCs w:val="24"/>
        </w:rPr>
        <w:t xml:space="preserve"> у 21 </w:t>
      </w:r>
      <w:proofErr w:type="spellStart"/>
      <w:r w:rsidRPr="00C6694E">
        <w:rPr>
          <w:rFonts w:ascii="Arial Narrow" w:hAnsi="Arial Narrow"/>
          <w:color w:val="17365D" w:themeColor="text2" w:themeShade="BF"/>
          <w:sz w:val="24"/>
          <w:szCs w:val="24"/>
        </w:rPr>
        <w:t>час</w:t>
      </w:r>
      <w:proofErr w:type="spellEnd"/>
      <w:r w:rsidRPr="00C6694E">
        <w:rPr>
          <w:rFonts w:ascii="Arial Narrow" w:hAnsi="Arial Narrow"/>
          <w:color w:val="17365D" w:themeColor="text2" w:themeShade="BF"/>
          <w:sz w:val="24"/>
          <w:szCs w:val="24"/>
        </w:rPr>
        <w:t xml:space="preserve"> </w:t>
      </w:r>
      <w:r>
        <w:rPr>
          <w:rFonts w:ascii="Arial Narrow" w:hAnsi="Arial Narrow"/>
          <w:color w:val="17365D" w:themeColor="text2" w:themeShade="BF"/>
          <w:sz w:val="24"/>
          <w:szCs w:val="24"/>
          <w:lang w:val="sr-Cyrl-RS"/>
        </w:rPr>
        <w:t xml:space="preserve"> у временском трајању од минимум 6 минута.</w:t>
      </w:r>
    </w:p>
    <w:bookmarkEnd w:id="1"/>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1F1BAB" w:rsidRDefault="003273A6" w:rsidP="00054CEE">
      <w:pPr>
        <w:shd w:val="clear" w:color="auto" w:fill="DAEEF3"/>
        <w:suppressAutoHyphens/>
        <w:spacing w:after="120" w:line="100" w:lineRule="atLeast"/>
        <w:jc w:val="both"/>
        <w:rPr>
          <w:rFonts w:ascii="Arial Narrow" w:eastAsia="Arial Unicode MS" w:hAnsi="Arial Narrow" w:cs="Arial Narrow"/>
          <w:b/>
          <w:bCs/>
          <w:color w:val="17365D" w:themeColor="text2" w:themeShade="BF"/>
          <w:kern w:val="1"/>
          <w:sz w:val="28"/>
          <w:szCs w:val="28"/>
          <w:lang w:val="sr-Cyrl-CS" w:eastAsia="ar-SA"/>
        </w:rPr>
      </w:pPr>
      <w:r w:rsidRPr="001F1BAB">
        <w:rPr>
          <w:rFonts w:ascii="Arial Narrow" w:eastAsia="Arial Unicode MS" w:hAnsi="Arial Narrow" w:cs="Arial Narrow"/>
          <w:b/>
          <w:bCs/>
          <w:color w:val="17365D" w:themeColor="text2" w:themeShade="BF"/>
          <w:kern w:val="1"/>
          <w:sz w:val="28"/>
          <w:szCs w:val="28"/>
          <w:lang w:eastAsia="ar-SA"/>
        </w:rPr>
        <w:t>IV</w:t>
      </w:r>
      <w:r w:rsidRPr="001F1BAB">
        <w:rPr>
          <w:rFonts w:ascii="Arial Narrow" w:eastAsia="Arial Unicode MS" w:hAnsi="Arial Narrow" w:cs="Arial Narrow"/>
          <w:b/>
          <w:bCs/>
          <w:color w:val="17365D" w:themeColor="text2" w:themeShade="BF"/>
          <w:kern w:val="1"/>
          <w:sz w:val="28"/>
          <w:szCs w:val="28"/>
          <w:lang w:val="sr-Cyrl-CS" w:eastAsia="ar-SA"/>
        </w:rPr>
        <w:t xml:space="preserve">  ТЕХНИЧКА ДОКУМЕНТАЦИЈА И ПЛАНОВИ</w:t>
      </w:r>
    </w:p>
    <w:p w:rsidR="003273A6" w:rsidRPr="001F1BAB"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p>
    <w:p w:rsidR="003273A6" w:rsidRPr="001F1BAB"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1F1BAB">
        <w:rPr>
          <w:rFonts w:ascii="Arial Narrow" w:eastAsia="Arial Unicode MS" w:hAnsi="Arial Narrow" w:cs="Arial Narrow"/>
          <w:b/>
          <w:bCs/>
          <w:color w:val="17365D" w:themeColor="text2" w:themeShade="BF"/>
          <w:kern w:val="1"/>
          <w:sz w:val="24"/>
          <w:szCs w:val="24"/>
          <w:lang w:val="sr-Cyrl-CS" w:eastAsia="ar-SA"/>
        </w:rPr>
        <w:t xml:space="preserve"> Техничка документација:</w:t>
      </w:r>
    </w:p>
    <w:p w:rsidR="003273A6" w:rsidRPr="001F1BAB" w:rsidRDefault="003273A6" w:rsidP="00054CEE">
      <w:pPr>
        <w:suppressAutoHyphens/>
        <w:spacing w:after="0" w:line="100" w:lineRule="atLeast"/>
        <w:jc w:val="both"/>
        <w:rPr>
          <w:rFonts w:ascii="Times New Roman" w:eastAsia="Arial Unicode MS" w:hAnsi="Times New Roman"/>
          <w:color w:val="17365D" w:themeColor="text2" w:themeShade="BF"/>
          <w:kern w:val="1"/>
          <w:sz w:val="24"/>
          <w:szCs w:val="24"/>
          <w:lang w:val="sr-Cyrl-CS" w:eastAsia="ar-SA"/>
        </w:rPr>
      </w:pPr>
      <w:r w:rsidRPr="001F1BAB">
        <w:rPr>
          <w:rFonts w:ascii="Arial Narrow" w:hAnsi="Arial Narrow" w:cs="Arial Narrow"/>
          <w:color w:val="17365D" w:themeColor="text2" w:themeShade="BF"/>
          <w:sz w:val="24"/>
          <w:szCs w:val="24"/>
          <w:lang w:val="sr-Cyrl-CS"/>
        </w:rPr>
        <w:t>Техничка спецификација услуге.</w:t>
      </w:r>
    </w:p>
    <w:p w:rsidR="003273A6" w:rsidRPr="00EC7884" w:rsidRDefault="003273A6" w:rsidP="00054CEE">
      <w:pPr>
        <w:suppressAutoHyphens/>
        <w:spacing w:after="0" w:line="100" w:lineRule="atLeast"/>
        <w:jc w:val="both"/>
        <w:rPr>
          <w:rFonts w:ascii="Arial" w:eastAsia="Arial Unicode MS" w:hAnsi="Arial"/>
          <w:i/>
          <w:iCs/>
          <w:color w:val="FF0000"/>
          <w:kern w:val="1"/>
          <w:sz w:val="24"/>
          <w:szCs w:val="24"/>
          <w:lang w:val="sr-Cyrl-CS" w:eastAsia="ar-SA"/>
        </w:rPr>
      </w:pPr>
    </w:p>
    <w:p w:rsidR="003273A6" w:rsidRPr="001F1BAB" w:rsidRDefault="003273A6" w:rsidP="00054CEE">
      <w:pPr>
        <w:shd w:val="clear" w:color="auto" w:fill="DAEEF3"/>
        <w:suppressAutoHyphens/>
        <w:spacing w:after="0" w:line="100" w:lineRule="atLeast"/>
        <w:jc w:val="both"/>
        <w:rPr>
          <w:rFonts w:ascii="Arial Narrow" w:eastAsia="Arial Unicode MS" w:hAnsi="Arial Narrow"/>
          <w:color w:val="17365D" w:themeColor="text2" w:themeShade="BF"/>
          <w:kern w:val="1"/>
          <w:sz w:val="16"/>
          <w:szCs w:val="16"/>
          <w:lang w:val="sr-Cyrl-CS" w:eastAsia="ar-SA"/>
        </w:rPr>
      </w:pPr>
      <w:r w:rsidRPr="001F1BAB">
        <w:rPr>
          <w:rFonts w:ascii="Arial Narrow" w:eastAsia="Arial Unicode MS" w:hAnsi="Arial Narrow" w:cs="Arial Narrow"/>
          <w:b/>
          <w:bCs/>
          <w:color w:val="17365D" w:themeColor="text2" w:themeShade="BF"/>
          <w:kern w:val="1"/>
          <w:sz w:val="24"/>
          <w:szCs w:val="24"/>
          <w:lang w:eastAsia="ar-SA"/>
        </w:rPr>
        <w:t>V</w:t>
      </w:r>
      <w:r w:rsidRPr="001F1BAB">
        <w:rPr>
          <w:rFonts w:ascii="Arial Narrow" w:eastAsia="Arial Unicode MS" w:hAnsi="Arial Narrow" w:cs="Arial Narrow"/>
          <w:b/>
          <w:bCs/>
          <w:color w:val="17365D" w:themeColor="text2" w:themeShade="BF"/>
          <w:kern w:val="1"/>
          <w:sz w:val="24"/>
          <w:szCs w:val="24"/>
          <w:lang w:val="sr-Cyrl-CS" w:eastAsia="ar-SA"/>
        </w:rPr>
        <w:t xml:space="preserve">   УСЛОВИ ЗА УЧЕШЋЕ У ПОСТУПКУ ЈАВНЕ НАБАВКЕ ИЗ ЧЛ. 75. И 76. ЗАКОНА И УПУТСТВО КАКО СЕ ДОКАЗУЈЕ ИСПУЊЕНОСТ ТИХ УСЛОВА</w:t>
      </w:r>
    </w:p>
    <w:p w:rsidR="003273A6" w:rsidRPr="001F1BAB" w:rsidRDefault="003273A6" w:rsidP="00054CEE">
      <w:pPr>
        <w:shd w:val="clear" w:color="auto" w:fill="FFFFFF"/>
        <w:autoSpaceDE w:val="0"/>
        <w:autoSpaceDN w:val="0"/>
        <w:adjustRightInd w:val="0"/>
        <w:spacing w:before="120" w:after="120" w:line="240" w:lineRule="auto"/>
        <w:jc w:val="both"/>
        <w:rPr>
          <w:rFonts w:ascii="Arial Narrow" w:hAnsi="Arial Narrow" w:cs="Arial Narrow"/>
          <w:b/>
          <w:bCs/>
          <w:i/>
          <w:iCs/>
          <w:color w:val="17365D" w:themeColor="text2" w:themeShade="BF"/>
          <w:sz w:val="24"/>
          <w:szCs w:val="24"/>
          <w:lang w:val="sr-Cyrl-CS"/>
        </w:rPr>
      </w:pPr>
    </w:p>
    <w:p w:rsidR="003273A6" w:rsidRPr="001F1BAB" w:rsidRDefault="003273A6" w:rsidP="00054CEE">
      <w:pPr>
        <w:shd w:val="clear" w:color="auto" w:fill="FDE9D9"/>
        <w:autoSpaceDE w:val="0"/>
        <w:autoSpaceDN w:val="0"/>
        <w:adjustRightInd w:val="0"/>
        <w:spacing w:before="120" w:after="12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i/>
          <w:iCs/>
          <w:color w:val="17365D" w:themeColor="text2" w:themeShade="BF"/>
          <w:sz w:val="24"/>
          <w:szCs w:val="24"/>
          <w:lang w:val="sr-Cyrl-CS"/>
        </w:rPr>
        <w:t>1. УСЛОВИ ЗА УЧЕШЋЕ У ПОСТУПКУ ЈАВНЕ НАБАВКЕ ИЗ ЧЛ. 75. И 76.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b/>
          <w:bCs/>
          <w:color w:val="17365D" w:themeColor="text2" w:themeShade="BF"/>
          <w:sz w:val="24"/>
          <w:szCs w:val="24"/>
          <w:lang w:val="sr-Cyrl-CS"/>
        </w:rPr>
        <w:t xml:space="preserve">1.1. </w:t>
      </w:r>
      <w:r w:rsidRPr="001F1BAB">
        <w:rPr>
          <w:rFonts w:ascii="Arial Narrow" w:hAnsi="Arial Narrow" w:cs="Arial"/>
          <w:color w:val="17365D" w:themeColor="text2" w:themeShade="BF"/>
          <w:sz w:val="24"/>
          <w:szCs w:val="24"/>
          <w:lang w:val="sr-Cyrl-CS"/>
        </w:rPr>
        <w:t xml:space="preserve">Право на учешће у поступку предметне јавне набавке има понуђач који испуњава </w:t>
      </w:r>
      <w:r w:rsidRPr="001F1BAB">
        <w:rPr>
          <w:rFonts w:ascii="Arial Narrow" w:hAnsi="Arial Narrow" w:cs="Arial"/>
          <w:b/>
          <w:bCs/>
          <w:color w:val="17365D" w:themeColor="text2" w:themeShade="BF"/>
          <w:sz w:val="24"/>
          <w:szCs w:val="24"/>
          <w:lang w:val="sr-Cyrl-CS"/>
        </w:rPr>
        <w:t xml:space="preserve">обавезне услове </w:t>
      </w:r>
      <w:r w:rsidRPr="001F1BAB">
        <w:rPr>
          <w:rFonts w:ascii="Arial Narrow" w:hAnsi="Arial Narrow" w:cs="Arial"/>
          <w:color w:val="17365D" w:themeColor="text2" w:themeShade="BF"/>
          <w:sz w:val="24"/>
          <w:szCs w:val="24"/>
          <w:lang w:val="sr-Cyrl-CS"/>
        </w:rPr>
        <w:t>за учешће у поступку јавне набавке дефинисане чл. 75. Закона, и то:</w:t>
      </w: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1) Да је регистрован код надлежног органа, односно уписан у одговарајући регистар</w:t>
      </w:r>
      <w:r w:rsidRPr="001F1BAB">
        <w:rPr>
          <w:rFonts w:ascii="Arial Narrow" w:hAnsi="Arial Narrow" w:cs="Arial"/>
          <w:i/>
          <w:iCs/>
          <w:color w:val="17365D" w:themeColor="text2" w:themeShade="BF"/>
          <w:sz w:val="24"/>
          <w:szCs w:val="24"/>
          <w:lang w:val="sr-Cyrl-CS"/>
        </w:rPr>
        <w:t>(чл. 75. ст. 1. тач. 1)Закона);</w:t>
      </w:r>
    </w:p>
    <w:p w:rsidR="00F83082" w:rsidRPr="001F1BAB" w:rsidRDefault="00F83082" w:rsidP="00054CEE">
      <w:pPr>
        <w:autoSpaceDE w:val="0"/>
        <w:autoSpaceDN w:val="0"/>
        <w:adjustRightInd w:val="0"/>
        <w:spacing w:after="19"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1F1BAB">
        <w:rPr>
          <w:rFonts w:ascii="Arial Narrow" w:hAnsi="Arial Narrow" w:cs="Arial"/>
          <w:i/>
          <w:iCs/>
          <w:color w:val="17365D" w:themeColor="text2" w:themeShade="BF"/>
          <w:sz w:val="24"/>
          <w:szCs w:val="24"/>
          <w:lang w:val="sr-Cyrl-CS"/>
        </w:rPr>
        <w:t>(чл. 75. ст. 1. тач. 2) Закона);</w:t>
      </w:r>
    </w:p>
    <w:p w:rsidR="00F83082" w:rsidRPr="00E67F0D" w:rsidRDefault="00F83082" w:rsidP="00054CEE">
      <w:pPr>
        <w:autoSpaceDE w:val="0"/>
        <w:autoSpaceDN w:val="0"/>
        <w:adjustRightInd w:val="0"/>
        <w:spacing w:after="19"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 xml:space="preserve">4)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1F1BAB">
        <w:rPr>
          <w:rFonts w:ascii="Arial Narrow" w:hAnsi="Arial Narrow" w:cs="Arial"/>
          <w:i/>
          <w:iCs/>
          <w:color w:val="17365D" w:themeColor="text2" w:themeShade="BF"/>
          <w:sz w:val="24"/>
          <w:szCs w:val="24"/>
          <w:lang w:val="sr-Cyrl-CS"/>
        </w:rPr>
        <w:t>(чл. 75. ст. 1. тач. 4)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0"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6) 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1F1BAB">
        <w:rPr>
          <w:rFonts w:ascii="Arial Narrow" w:hAnsi="Arial Narrow" w:cs="Arial"/>
          <w:i/>
          <w:iCs/>
          <w:color w:val="17365D" w:themeColor="text2" w:themeShade="BF"/>
          <w:sz w:val="24"/>
          <w:szCs w:val="24"/>
          <w:lang w:val="sr-Cyrl-CS"/>
        </w:rPr>
        <w:t>(чл. 75. ст. 2.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p>
    <w:p w:rsidR="00F83082" w:rsidRPr="001F1BAB" w:rsidRDefault="00F83082" w:rsidP="00AB0223">
      <w:pPr>
        <w:numPr>
          <w:ilvl w:val="2"/>
          <w:numId w:val="11"/>
        </w:numPr>
        <w:autoSpaceDE w:val="0"/>
        <w:autoSpaceDN w:val="0"/>
        <w:adjustRightInd w:val="0"/>
        <w:spacing w:after="13"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4) Закона </w:t>
      </w:r>
    </w:p>
    <w:p w:rsidR="005554E0" w:rsidRPr="001F1BAB" w:rsidRDefault="005554E0" w:rsidP="00054CEE">
      <w:pPr>
        <w:autoSpaceDE w:val="0"/>
        <w:autoSpaceDN w:val="0"/>
        <w:adjustRightInd w:val="0"/>
        <w:spacing w:after="13" w:line="240" w:lineRule="auto"/>
        <w:ind w:left="720"/>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b/>
          <w:bCs/>
          <w:color w:val="17365D" w:themeColor="text2" w:themeShade="BF"/>
          <w:sz w:val="24"/>
          <w:szCs w:val="24"/>
          <w:lang w:val="sr-Cyrl-CS"/>
        </w:rPr>
        <w:t xml:space="preserve">1.1.2. </w:t>
      </w:r>
      <w:r w:rsidRPr="001F1BAB">
        <w:rPr>
          <w:rFonts w:ascii="Arial Narrow" w:hAnsi="Arial Narrow" w:cs="Arial"/>
          <w:color w:val="17365D" w:themeColor="text2" w:themeShade="BF"/>
          <w:sz w:val="24"/>
          <w:szCs w:val="24"/>
          <w:lang w:val="sr-Cyrl-CS"/>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F83082" w:rsidRPr="00EC7884" w:rsidRDefault="00F83082" w:rsidP="00054CEE">
      <w:pPr>
        <w:autoSpaceDE w:val="0"/>
        <w:autoSpaceDN w:val="0"/>
        <w:adjustRightInd w:val="0"/>
        <w:spacing w:after="0" w:line="240" w:lineRule="auto"/>
        <w:jc w:val="both"/>
        <w:rPr>
          <w:rFonts w:ascii="Arial Narrow" w:hAnsi="Arial Narrow" w:cs="Arial"/>
          <w:color w:val="FF0000"/>
          <w:sz w:val="24"/>
          <w:szCs w:val="24"/>
          <w:lang w:val="sr-Cyrl-CS"/>
        </w:rPr>
      </w:pPr>
    </w:p>
    <w:p w:rsidR="003273A6" w:rsidRPr="00EC7884" w:rsidRDefault="003273A6"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Cyrl-CS"/>
        </w:rPr>
        <w:t xml:space="preserve">1.2. </w:t>
      </w:r>
      <w:r w:rsidRPr="001F1BAB">
        <w:rPr>
          <w:rFonts w:ascii="Arial Narrow" w:hAnsi="Arial Narrow" w:cs="Arial Narrow"/>
          <w:color w:val="17365D" w:themeColor="text2" w:themeShade="BF"/>
          <w:sz w:val="24"/>
          <w:szCs w:val="24"/>
          <w:lang w:val="sr-Cyrl-CS"/>
        </w:rPr>
        <w:t xml:space="preserve">Поред обавезних услова из тачке 1.1. понуђачи су дужни да испуне и </w:t>
      </w:r>
      <w:r w:rsidRPr="001F1BAB">
        <w:rPr>
          <w:rFonts w:ascii="Arial Narrow" w:hAnsi="Arial Narrow" w:cs="Arial Narrow"/>
          <w:b/>
          <w:bCs/>
          <w:color w:val="17365D" w:themeColor="text2" w:themeShade="BF"/>
          <w:sz w:val="24"/>
          <w:szCs w:val="24"/>
          <w:lang w:val="sr-Cyrl-CS"/>
        </w:rPr>
        <w:t xml:space="preserve">додатне услове </w:t>
      </w:r>
      <w:r w:rsidRPr="001F1BAB">
        <w:rPr>
          <w:rFonts w:ascii="Arial Narrow" w:hAnsi="Arial Narrow" w:cs="Arial Narrow"/>
          <w:color w:val="17365D" w:themeColor="text2" w:themeShade="BF"/>
          <w:sz w:val="24"/>
          <w:szCs w:val="24"/>
          <w:lang w:val="sr-Cyrl-CS"/>
        </w:rPr>
        <w:t xml:space="preserve">из члана 76. ЗЈН и то: </w:t>
      </w:r>
    </w:p>
    <w:p w:rsidR="00014F06" w:rsidRDefault="00014F06" w:rsidP="00054CEE">
      <w:pPr>
        <w:autoSpaceDE w:val="0"/>
        <w:autoSpaceDN w:val="0"/>
        <w:adjustRightInd w:val="0"/>
        <w:spacing w:after="0" w:line="240" w:lineRule="auto"/>
        <w:jc w:val="both"/>
      </w:pPr>
    </w:p>
    <w:p w:rsidR="00331061" w:rsidRPr="001F1BAB" w:rsidRDefault="00331061"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Cyrl-CS"/>
        </w:rPr>
        <w:t>1.2.1. Кадровски капацитет</w:t>
      </w:r>
      <w:r w:rsidRPr="001F1BAB">
        <w:rPr>
          <w:rFonts w:ascii="Arial Narrow" w:hAnsi="Arial Narrow" w:cs="Arial Narrow"/>
          <w:color w:val="17365D" w:themeColor="text2" w:themeShade="BF"/>
          <w:sz w:val="24"/>
          <w:szCs w:val="24"/>
          <w:lang w:val="sr-Cyrl-CS"/>
        </w:rPr>
        <w:t xml:space="preserve">: </w:t>
      </w:r>
    </w:p>
    <w:p w:rsidR="003273A6" w:rsidRPr="00E90C40" w:rsidRDefault="003273A6"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E90C40" w:rsidRPr="00014F06" w:rsidRDefault="00E90C40" w:rsidP="00014F06">
      <w:pPr>
        <w:shd w:val="clear" w:color="auto" w:fill="FFFFFF"/>
        <w:spacing w:after="0" w:line="240" w:lineRule="auto"/>
        <w:rPr>
          <w:rFonts w:ascii="Arial Narrow" w:hAnsi="Arial Narrow" w:cs="Arial Narrow"/>
          <w:color w:val="17365D" w:themeColor="text2" w:themeShade="BF"/>
          <w:lang w:val="sr-Cyrl-RS"/>
        </w:rPr>
      </w:pPr>
      <w:r w:rsidRPr="00E90C40">
        <w:rPr>
          <w:rFonts w:ascii="Arial Narrow" w:hAnsi="Arial Narrow"/>
          <w:color w:val="244061" w:themeColor="accent1" w:themeShade="80"/>
          <w:sz w:val="24"/>
          <w:szCs w:val="24"/>
        </w:rPr>
        <w:t>- </w:t>
      </w:r>
      <w:r w:rsidRPr="00E90C40">
        <w:rPr>
          <w:rFonts w:ascii="Arial Narrow" w:hAnsi="Arial Narrow"/>
          <w:color w:val="244061" w:themeColor="accent1" w:themeShade="80"/>
          <w:sz w:val="24"/>
          <w:szCs w:val="24"/>
          <w:lang w:val="sr-Latn-RS"/>
        </w:rPr>
        <w:t xml:space="preserve">да понуђач </w:t>
      </w:r>
      <w:r w:rsidR="00014F06">
        <w:rPr>
          <w:rFonts w:ascii="Arial Narrow" w:hAnsi="Arial Narrow"/>
          <w:color w:val="244061" w:themeColor="accent1" w:themeShade="80"/>
          <w:sz w:val="24"/>
          <w:szCs w:val="24"/>
          <w:lang w:val="sr-Cyrl-RS"/>
        </w:rPr>
        <w:t>кадровски оспособљен за спровођење предметне набавке</w:t>
      </w:r>
    </w:p>
    <w:p w:rsidR="00E90C40" w:rsidRPr="00E90C40" w:rsidRDefault="00E90C40" w:rsidP="00E90C40">
      <w:pPr>
        <w:autoSpaceDE w:val="0"/>
        <w:autoSpaceDN w:val="0"/>
        <w:adjustRightInd w:val="0"/>
        <w:spacing w:after="0" w:line="240" w:lineRule="auto"/>
        <w:jc w:val="both"/>
        <w:rPr>
          <w:rFonts w:ascii="Arial Narrow" w:hAnsi="Arial Narrow" w:cs="Arial Narrow"/>
          <w:color w:val="FF0000"/>
          <w:sz w:val="24"/>
          <w:szCs w:val="24"/>
          <w:lang w:val="sr-Cyrl-R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Latn-CS"/>
        </w:rPr>
        <w:t xml:space="preserve">1.2.2. </w:t>
      </w:r>
      <w:r w:rsidRPr="001F1BAB">
        <w:rPr>
          <w:rFonts w:ascii="Arial Narrow" w:hAnsi="Arial Narrow" w:cs="Arial Narrow"/>
          <w:b/>
          <w:bCs/>
          <w:color w:val="17365D" w:themeColor="text2" w:themeShade="BF"/>
          <w:sz w:val="24"/>
          <w:szCs w:val="24"/>
          <w:lang w:val="sr-Cyrl-CS"/>
        </w:rPr>
        <w:t>Технички</w:t>
      </w:r>
      <w:r w:rsidR="0094195B">
        <w:rPr>
          <w:rFonts w:ascii="Arial Narrow" w:hAnsi="Arial Narrow" w:cs="Arial Narrow"/>
          <w:b/>
          <w:bCs/>
          <w:color w:val="17365D" w:themeColor="text2" w:themeShade="BF"/>
          <w:sz w:val="24"/>
          <w:szCs w:val="24"/>
          <w:lang w:val="sr-Cyrl-CS"/>
        </w:rPr>
        <w:t xml:space="preserve"> </w:t>
      </w:r>
      <w:r w:rsidRPr="001F1BAB">
        <w:rPr>
          <w:rFonts w:ascii="Arial Narrow" w:hAnsi="Arial Narrow" w:cs="Arial Narrow"/>
          <w:b/>
          <w:bCs/>
          <w:color w:val="17365D" w:themeColor="text2" w:themeShade="BF"/>
          <w:sz w:val="24"/>
          <w:szCs w:val="24"/>
          <w:lang w:val="sr-Cyrl-CS"/>
        </w:rPr>
        <w:t>капацитет:</w:t>
      </w:r>
    </w:p>
    <w:p w:rsidR="005554E0" w:rsidRPr="006F616E" w:rsidRDefault="003273A6" w:rsidP="00054CEE">
      <w:pPr>
        <w:jc w:val="both"/>
        <w:rPr>
          <w:color w:val="17365D" w:themeColor="text2" w:themeShade="BF"/>
          <w:lang w:val="sr-Cyrl-RS"/>
        </w:rPr>
      </w:pPr>
      <w:r w:rsidRPr="00331061">
        <w:rPr>
          <w:rFonts w:ascii="Arial Narrow" w:hAnsi="Arial Narrow" w:cs="Arial Narrow"/>
          <w:color w:val="17365D" w:themeColor="text2" w:themeShade="BF"/>
          <w:sz w:val="24"/>
          <w:szCs w:val="24"/>
          <w:lang w:val="sr-Cyrl-CS"/>
        </w:rPr>
        <w:t>Да понуђач поседује</w:t>
      </w:r>
      <w:r w:rsidR="00014F06" w:rsidRPr="00331061">
        <w:rPr>
          <w:color w:val="17365D" w:themeColor="text2" w:themeShade="BF"/>
        </w:rPr>
        <w:t xml:space="preserve"> </w:t>
      </w:r>
      <w:r w:rsidR="00014F06" w:rsidRPr="00331061">
        <w:rPr>
          <w:color w:val="17365D" w:themeColor="text2" w:themeShade="BF"/>
          <w:lang w:val="sr-Cyrl-RS"/>
        </w:rPr>
        <w:t>н</w:t>
      </w:r>
      <w:proofErr w:type="spellStart"/>
      <w:r w:rsidR="00014F06" w:rsidRPr="00331061">
        <w:rPr>
          <w:color w:val="17365D" w:themeColor="text2" w:themeShade="BF"/>
        </w:rPr>
        <w:t>аведен</w:t>
      </w:r>
      <w:proofErr w:type="spellEnd"/>
      <w:r w:rsidR="00014F06" w:rsidRPr="00331061">
        <w:rPr>
          <w:color w:val="17365D" w:themeColor="text2" w:themeShade="BF"/>
          <w:lang w:val="sr-Cyrl-RS"/>
        </w:rPr>
        <w:t>у</w:t>
      </w:r>
      <w:r w:rsidR="00014F06" w:rsidRPr="00331061">
        <w:rPr>
          <w:color w:val="17365D" w:themeColor="text2" w:themeShade="BF"/>
        </w:rPr>
        <w:t xml:space="preserve"> </w:t>
      </w:r>
      <w:proofErr w:type="spellStart"/>
      <w:r w:rsidR="00014F06" w:rsidRPr="00331061">
        <w:rPr>
          <w:color w:val="17365D" w:themeColor="text2" w:themeShade="BF"/>
        </w:rPr>
        <w:t>бин</w:t>
      </w:r>
      <w:proofErr w:type="spellEnd"/>
      <w:r w:rsidR="00014F06" w:rsidRPr="00331061">
        <w:rPr>
          <w:color w:val="17365D" w:themeColor="text2" w:themeShade="BF"/>
          <w:lang w:val="sr-Cyrl-RS"/>
        </w:rPr>
        <w:t>у</w:t>
      </w:r>
      <w:r w:rsidR="00014F06" w:rsidRPr="00331061">
        <w:rPr>
          <w:color w:val="17365D" w:themeColor="text2" w:themeShade="BF"/>
        </w:rPr>
        <w:t xml:space="preserve"> и </w:t>
      </w:r>
      <w:proofErr w:type="spellStart"/>
      <w:r w:rsidR="00014F06" w:rsidRPr="00331061">
        <w:rPr>
          <w:color w:val="17365D" w:themeColor="text2" w:themeShade="BF"/>
        </w:rPr>
        <w:t>техничк</w:t>
      </w:r>
      <w:proofErr w:type="spellEnd"/>
      <w:r w:rsidR="00014F06" w:rsidRPr="00331061">
        <w:rPr>
          <w:color w:val="17365D" w:themeColor="text2" w:themeShade="BF"/>
          <w:lang w:val="sr-Cyrl-RS"/>
        </w:rPr>
        <w:t>у</w:t>
      </w:r>
      <w:r w:rsidR="00014F06" w:rsidRPr="00331061">
        <w:rPr>
          <w:color w:val="17365D" w:themeColor="text2" w:themeShade="BF"/>
        </w:rPr>
        <w:t xml:space="preserve"> </w:t>
      </w:r>
      <w:proofErr w:type="spellStart"/>
      <w:r w:rsidR="00014F06" w:rsidRPr="00331061">
        <w:rPr>
          <w:color w:val="17365D" w:themeColor="text2" w:themeShade="BF"/>
        </w:rPr>
        <w:t>опрем</w:t>
      </w:r>
      <w:proofErr w:type="spellEnd"/>
      <w:r w:rsidR="00014F06" w:rsidRPr="00331061">
        <w:rPr>
          <w:color w:val="17365D" w:themeColor="text2" w:themeShade="BF"/>
          <w:lang w:val="sr-Cyrl-RS"/>
        </w:rPr>
        <w:t>у</w:t>
      </w:r>
      <w:r w:rsidR="00014F06" w:rsidRPr="00331061">
        <w:rPr>
          <w:color w:val="17365D" w:themeColor="text2" w:themeShade="BF"/>
        </w:rPr>
        <w:t xml:space="preserve"> </w:t>
      </w:r>
      <w:r w:rsidR="00014F06" w:rsidRPr="00331061">
        <w:rPr>
          <w:color w:val="17365D" w:themeColor="text2" w:themeShade="BF"/>
          <w:lang w:val="sr-Cyrl-RS"/>
        </w:rPr>
        <w:t xml:space="preserve">, мора да </w:t>
      </w:r>
      <w:r w:rsidR="00014F06" w:rsidRPr="00331061">
        <w:rPr>
          <w:color w:val="17365D" w:themeColor="text2" w:themeShade="BF"/>
        </w:rPr>
        <w:t xml:space="preserve"> </w:t>
      </w:r>
      <w:proofErr w:type="spellStart"/>
      <w:r w:rsidR="00014F06" w:rsidRPr="00331061">
        <w:rPr>
          <w:color w:val="17365D" w:themeColor="text2" w:themeShade="BF"/>
        </w:rPr>
        <w:t>задовољи</w:t>
      </w:r>
      <w:proofErr w:type="spellEnd"/>
      <w:r w:rsidR="00014F06" w:rsidRPr="00331061">
        <w:rPr>
          <w:color w:val="17365D" w:themeColor="text2" w:themeShade="BF"/>
        </w:rPr>
        <w:t xml:space="preserve"> </w:t>
      </w:r>
      <w:proofErr w:type="spellStart"/>
      <w:r w:rsidR="00014F06" w:rsidRPr="00331061">
        <w:rPr>
          <w:color w:val="17365D" w:themeColor="text2" w:themeShade="BF"/>
        </w:rPr>
        <w:t>техничке</w:t>
      </w:r>
      <w:proofErr w:type="spellEnd"/>
      <w:r w:rsidR="00014F06" w:rsidRPr="00331061">
        <w:rPr>
          <w:color w:val="17365D" w:themeColor="text2" w:themeShade="BF"/>
        </w:rPr>
        <w:t xml:space="preserve"> </w:t>
      </w:r>
      <w:proofErr w:type="spellStart"/>
      <w:r w:rsidR="00014F06" w:rsidRPr="00331061">
        <w:rPr>
          <w:color w:val="17365D" w:themeColor="text2" w:themeShade="BF"/>
        </w:rPr>
        <w:t>стандарде</w:t>
      </w:r>
      <w:proofErr w:type="spellEnd"/>
      <w:r w:rsidR="00014F06" w:rsidRPr="00331061">
        <w:rPr>
          <w:color w:val="17365D" w:themeColor="text2" w:themeShade="BF"/>
        </w:rPr>
        <w:t xml:space="preserve">, </w:t>
      </w:r>
      <w:proofErr w:type="spellStart"/>
      <w:r w:rsidR="00014F06" w:rsidRPr="00331061">
        <w:rPr>
          <w:color w:val="17365D" w:themeColor="text2" w:themeShade="BF"/>
        </w:rPr>
        <w:t>да</w:t>
      </w:r>
      <w:proofErr w:type="spellEnd"/>
      <w:r w:rsidR="00014F06" w:rsidRPr="00331061">
        <w:rPr>
          <w:color w:val="17365D" w:themeColor="text2" w:themeShade="BF"/>
        </w:rPr>
        <w:t xml:space="preserve"> </w:t>
      </w:r>
      <w:proofErr w:type="spellStart"/>
      <w:r w:rsidR="00014F06" w:rsidRPr="00331061">
        <w:rPr>
          <w:color w:val="17365D" w:themeColor="text2" w:themeShade="BF"/>
        </w:rPr>
        <w:t>поседује</w:t>
      </w:r>
      <w:proofErr w:type="spellEnd"/>
      <w:r w:rsidR="00014F06" w:rsidRPr="00331061">
        <w:rPr>
          <w:color w:val="17365D" w:themeColor="text2" w:themeShade="BF"/>
        </w:rPr>
        <w:t xml:space="preserve"> </w:t>
      </w:r>
      <w:proofErr w:type="spellStart"/>
      <w:r w:rsidR="00014F06" w:rsidRPr="00331061">
        <w:rPr>
          <w:color w:val="17365D" w:themeColor="text2" w:themeShade="BF"/>
        </w:rPr>
        <w:t>техничку</w:t>
      </w:r>
      <w:proofErr w:type="spellEnd"/>
      <w:r w:rsidR="00014F06" w:rsidRPr="00331061">
        <w:rPr>
          <w:color w:val="17365D" w:themeColor="text2" w:themeShade="BF"/>
        </w:rPr>
        <w:t xml:space="preserve"> </w:t>
      </w:r>
      <w:proofErr w:type="spellStart"/>
      <w:r w:rsidR="00014F06" w:rsidRPr="00331061">
        <w:rPr>
          <w:color w:val="17365D" w:themeColor="text2" w:themeShade="BF"/>
        </w:rPr>
        <w:t>документацију</w:t>
      </w:r>
      <w:proofErr w:type="spellEnd"/>
      <w:r w:rsidR="00014F06" w:rsidRPr="00331061">
        <w:rPr>
          <w:color w:val="17365D" w:themeColor="text2" w:themeShade="BF"/>
        </w:rPr>
        <w:t xml:space="preserve">, </w:t>
      </w:r>
      <w:proofErr w:type="spellStart"/>
      <w:r w:rsidR="00014F06" w:rsidRPr="00331061">
        <w:rPr>
          <w:color w:val="17365D" w:themeColor="text2" w:themeShade="BF"/>
        </w:rPr>
        <w:t>атесте</w:t>
      </w:r>
      <w:proofErr w:type="spellEnd"/>
      <w:r w:rsidR="00014F06" w:rsidRPr="00331061">
        <w:rPr>
          <w:color w:val="17365D" w:themeColor="text2" w:themeShade="BF"/>
        </w:rPr>
        <w:t xml:space="preserve"> и </w:t>
      </w:r>
      <w:proofErr w:type="spellStart"/>
      <w:r w:rsidR="00014F06" w:rsidRPr="00331061">
        <w:rPr>
          <w:color w:val="17365D" w:themeColor="text2" w:themeShade="BF"/>
        </w:rPr>
        <w:t>техничку</w:t>
      </w:r>
      <w:proofErr w:type="spellEnd"/>
      <w:r w:rsidR="00014F06" w:rsidRPr="00331061">
        <w:rPr>
          <w:color w:val="17365D" w:themeColor="text2" w:themeShade="BF"/>
        </w:rPr>
        <w:t xml:space="preserve"> </w:t>
      </w:r>
      <w:proofErr w:type="spellStart"/>
      <w:r w:rsidR="00014F06" w:rsidRPr="00331061">
        <w:rPr>
          <w:color w:val="17365D" w:themeColor="text2" w:themeShade="BF"/>
        </w:rPr>
        <w:t>контролу</w:t>
      </w:r>
      <w:proofErr w:type="spellEnd"/>
      <w:r w:rsidR="00014F06" w:rsidRPr="00331061">
        <w:rPr>
          <w:color w:val="17365D" w:themeColor="text2" w:themeShade="BF"/>
        </w:rPr>
        <w:t xml:space="preserve">. </w:t>
      </w:r>
      <w:r w:rsidR="006F616E">
        <w:rPr>
          <w:color w:val="17365D" w:themeColor="text2" w:themeShade="BF"/>
          <w:lang w:val="sr-Cyrl-RS"/>
        </w:rPr>
        <w:t>а</w:t>
      </w:r>
    </w:p>
    <w:p w:rsidR="002C4BE5" w:rsidRPr="00EC7884" w:rsidRDefault="002C4BE5"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3273A6" w:rsidRPr="006275FF" w:rsidRDefault="00E92147" w:rsidP="00054CEE">
      <w:pPr>
        <w:autoSpaceDE w:val="0"/>
        <w:autoSpaceDN w:val="0"/>
        <w:adjustRightInd w:val="0"/>
        <w:spacing w:after="0" w:line="240" w:lineRule="auto"/>
        <w:jc w:val="both"/>
        <w:rPr>
          <w:rFonts w:ascii="Arial Narrow" w:hAnsi="Arial Narrow" w:cs="Arial Narrow"/>
          <w:b/>
          <w:color w:val="17365D" w:themeColor="text2" w:themeShade="BF"/>
          <w:sz w:val="24"/>
          <w:szCs w:val="24"/>
          <w:lang w:val="sr-Cyrl-CS"/>
        </w:rPr>
      </w:pPr>
      <w:r>
        <w:rPr>
          <w:rFonts w:ascii="Arial Narrow" w:hAnsi="Arial Narrow" w:cs="Arial Narrow"/>
          <w:b/>
          <w:color w:val="17365D" w:themeColor="text2" w:themeShade="BF"/>
          <w:sz w:val="24"/>
          <w:szCs w:val="24"/>
          <w:lang w:val="sr-Cyrl-CS"/>
        </w:rPr>
        <w:t>1.2.3</w:t>
      </w:r>
      <w:r w:rsidR="002C4BE5" w:rsidRPr="006275FF">
        <w:rPr>
          <w:rFonts w:ascii="Arial Narrow" w:hAnsi="Arial Narrow" w:cs="Arial Narrow"/>
          <w:b/>
          <w:color w:val="17365D" w:themeColor="text2" w:themeShade="BF"/>
          <w:sz w:val="24"/>
          <w:szCs w:val="24"/>
          <w:lang w:val="sr-Cyrl-CS"/>
        </w:rPr>
        <w:t>. Пословни капацитет</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color w:val="17365D" w:themeColor="text2" w:themeShade="BF"/>
          <w:sz w:val="24"/>
          <w:szCs w:val="24"/>
          <w:lang w:val="sr-Cyrl-CS"/>
        </w:rPr>
        <w:t xml:space="preserve">Да подносилац понуде уколико самостално наступа односно подносилац са подизвођачима код понуда са подизвођачем или подносиоци код заједничке понуде </w:t>
      </w:r>
      <w:r w:rsidR="00331061">
        <w:rPr>
          <w:rFonts w:ascii="Arial Narrow" w:hAnsi="Arial Narrow" w:cs="Arial Narrow"/>
          <w:color w:val="17365D" w:themeColor="text2" w:themeShade="BF"/>
          <w:sz w:val="24"/>
          <w:szCs w:val="24"/>
          <w:lang w:val="sr-Cyrl-CS"/>
        </w:rPr>
        <w:t>да је минимум 2 пута извршио услугу предметне набавке.</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color w:val="17365D" w:themeColor="text2" w:themeShade="BF"/>
          <w:sz w:val="24"/>
          <w:szCs w:val="24"/>
          <w:lang w:val="sr-Cyrl-CS"/>
        </w:rPr>
        <w:t>1.2</w:t>
      </w:r>
      <w:r w:rsidR="00E92147">
        <w:rPr>
          <w:rFonts w:ascii="Arial Narrow" w:hAnsi="Arial Narrow" w:cs="Arial Narrow"/>
          <w:b/>
          <w:bCs/>
          <w:color w:val="17365D" w:themeColor="text2" w:themeShade="BF"/>
          <w:sz w:val="24"/>
          <w:szCs w:val="24"/>
          <w:lang w:val="sr-Cyrl-CS"/>
        </w:rPr>
        <w:t>.4</w:t>
      </w:r>
      <w:r w:rsidRPr="006275FF">
        <w:rPr>
          <w:rFonts w:ascii="Arial Narrow" w:hAnsi="Arial Narrow" w:cs="Arial Narrow"/>
          <w:color w:val="17365D" w:themeColor="text2" w:themeShade="BF"/>
          <w:sz w:val="24"/>
          <w:szCs w:val="24"/>
          <w:lang w:val="sr-Cyrl-CS"/>
        </w:rPr>
        <w:t xml:space="preserve">.  </w:t>
      </w:r>
      <w:r w:rsidRPr="006275FF">
        <w:rPr>
          <w:rFonts w:ascii="Arial Narrow" w:hAnsi="Arial Narrow" w:cs="Arial Narrow"/>
          <w:b/>
          <w:bCs/>
          <w:color w:val="17365D" w:themeColor="text2" w:themeShade="BF"/>
          <w:sz w:val="24"/>
          <w:szCs w:val="24"/>
          <w:lang w:val="sr-Cyrl-CS"/>
        </w:rPr>
        <w:t>Остали услови</w:t>
      </w:r>
    </w:p>
    <w:p w:rsidR="00331061" w:rsidRPr="00331061" w:rsidRDefault="00331061" w:rsidP="00331061">
      <w:pPr>
        <w:jc w:val="both"/>
        <w:rPr>
          <w:color w:val="17365D" w:themeColor="text2" w:themeShade="BF"/>
        </w:rPr>
      </w:pPr>
      <w:proofErr w:type="spellStart"/>
      <w:r w:rsidRPr="00331061">
        <w:rPr>
          <w:color w:val="17365D" w:themeColor="text2" w:themeShade="BF"/>
        </w:rPr>
        <w:t>Да</w:t>
      </w:r>
      <w:proofErr w:type="spellEnd"/>
      <w:r w:rsidRPr="00331061">
        <w:rPr>
          <w:color w:val="17365D" w:themeColor="text2" w:themeShade="BF"/>
        </w:rPr>
        <w:t xml:space="preserve"> </w:t>
      </w:r>
      <w:proofErr w:type="spellStart"/>
      <w:r w:rsidRPr="00331061">
        <w:rPr>
          <w:color w:val="17365D" w:themeColor="text2" w:themeShade="BF"/>
        </w:rPr>
        <w:t>је</w:t>
      </w:r>
      <w:proofErr w:type="spellEnd"/>
      <w:r w:rsidRPr="00331061">
        <w:rPr>
          <w:color w:val="17365D" w:themeColor="text2" w:themeShade="BF"/>
        </w:rPr>
        <w:t xml:space="preserve"> </w:t>
      </w:r>
      <w:proofErr w:type="spellStart"/>
      <w:r w:rsidRPr="00331061">
        <w:rPr>
          <w:color w:val="17365D" w:themeColor="text2" w:themeShade="BF"/>
        </w:rPr>
        <w:t>понуђач</w:t>
      </w:r>
      <w:proofErr w:type="spellEnd"/>
      <w:r w:rsidRPr="00331061">
        <w:rPr>
          <w:color w:val="17365D" w:themeColor="text2" w:themeShade="BF"/>
        </w:rPr>
        <w:t xml:space="preserve"> у </w:t>
      </w:r>
      <w:proofErr w:type="spellStart"/>
      <w:r w:rsidRPr="00331061">
        <w:rPr>
          <w:color w:val="17365D" w:themeColor="text2" w:themeShade="BF"/>
        </w:rPr>
        <w:t>тренутку</w:t>
      </w:r>
      <w:proofErr w:type="spellEnd"/>
      <w:r w:rsidRPr="00331061">
        <w:rPr>
          <w:color w:val="17365D" w:themeColor="text2" w:themeShade="BF"/>
        </w:rPr>
        <w:t xml:space="preserve"> </w:t>
      </w:r>
      <w:proofErr w:type="spellStart"/>
      <w:r w:rsidRPr="00331061">
        <w:rPr>
          <w:color w:val="17365D" w:themeColor="text2" w:themeShade="BF"/>
        </w:rPr>
        <w:t>подношења</w:t>
      </w:r>
      <w:proofErr w:type="spellEnd"/>
      <w:r w:rsidRPr="00331061">
        <w:rPr>
          <w:color w:val="17365D" w:themeColor="text2" w:themeShade="BF"/>
        </w:rPr>
        <w:t xml:space="preserve"> </w:t>
      </w:r>
      <w:proofErr w:type="spellStart"/>
      <w:r w:rsidRPr="00331061">
        <w:rPr>
          <w:color w:val="17365D" w:themeColor="text2" w:themeShade="BF"/>
        </w:rPr>
        <w:t>понуде</w:t>
      </w:r>
      <w:proofErr w:type="spellEnd"/>
      <w:r w:rsidRPr="00331061">
        <w:rPr>
          <w:color w:val="17365D" w:themeColor="text2" w:themeShade="BF"/>
        </w:rPr>
        <w:t xml:space="preserve"> </w:t>
      </w:r>
      <w:proofErr w:type="spellStart"/>
      <w:r w:rsidRPr="00331061">
        <w:rPr>
          <w:color w:val="17365D" w:themeColor="text2" w:themeShade="BF"/>
        </w:rPr>
        <w:t>носилац</w:t>
      </w:r>
      <w:proofErr w:type="spellEnd"/>
      <w:r w:rsidRPr="00331061">
        <w:rPr>
          <w:color w:val="17365D" w:themeColor="text2" w:themeShade="BF"/>
        </w:rPr>
        <w:t xml:space="preserve"> </w:t>
      </w:r>
      <w:proofErr w:type="spellStart"/>
      <w:r w:rsidRPr="00331061">
        <w:rPr>
          <w:color w:val="17365D" w:themeColor="text2" w:themeShade="BF"/>
        </w:rPr>
        <w:t>права</w:t>
      </w:r>
      <w:proofErr w:type="spellEnd"/>
      <w:r w:rsidRPr="00331061">
        <w:rPr>
          <w:color w:val="17365D" w:themeColor="text2" w:themeShade="BF"/>
        </w:rPr>
        <w:t xml:space="preserve"> </w:t>
      </w:r>
      <w:proofErr w:type="spellStart"/>
      <w:r w:rsidRPr="00331061">
        <w:rPr>
          <w:color w:val="17365D" w:themeColor="text2" w:themeShade="BF"/>
        </w:rPr>
        <w:t>за</w:t>
      </w:r>
      <w:proofErr w:type="spellEnd"/>
      <w:r w:rsidRPr="00331061">
        <w:rPr>
          <w:color w:val="17365D" w:themeColor="text2" w:themeShade="BF"/>
        </w:rPr>
        <w:t xml:space="preserve"> </w:t>
      </w:r>
      <w:proofErr w:type="spellStart"/>
      <w:r w:rsidRPr="00331061">
        <w:rPr>
          <w:color w:val="17365D" w:themeColor="text2" w:themeShade="BF"/>
        </w:rPr>
        <w:t>заступање</w:t>
      </w:r>
      <w:proofErr w:type="spellEnd"/>
      <w:r w:rsidRPr="00331061">
        <w:rPr>
          <w:color w:val="17365D" w:themeColor="text2" w:themeShade="BF"/>
        </w:rPr>
        <w:t xml:space="preserve"> у </w:t>
      </w:r>
      <w:proofErr w:type="spellStart"/>
      <w:r w:rsidRPr="00331061">
        <w:rPr>
          <w:color w:val="17365D" w:themeColor="text2" w:themeShade="BF"/>
        </w:rPr>
        <w:t>име</w:t>
      </w:r>
      <w:proofErr w:type="spellEnd"/>
      <w:r w:rsidRPr="00331061">
        <w:rPr>
          <w:color w:val="17365D" w:themeColor="text2" w:themeShade="BF"/>
        </w:rPr>
        <w:t xml:space="preserve"> и </w:t>
      </w:r>
      <w:proofErr w:type="spellStart"/>
      <w:r w:rsidRPr="00331061">
        <w:rPr>
          <w:color w:val="17365D" w:themeColor="text2" w:themeShade="BF"/>
        </w:rPr>
        <w:t>за</w:t>
      </w:r>
      <w:proofErr w:type="spellEnd"/>
      <w:r w:rsidRPr="00331061">
        <w:rPr>
          <w:color w:val="17365D" w:themeColor="text2" w:themeShade="BF"/>
        </w:rPr>
        <w:t xml:space="preserve"> </w:t>
      </w:r>
      <w:proofErr w:type="spellStart"/>
      <w:r w:rsidRPr="00331061">
        <w:rPr>
          <w:color w:val="17365D" w:themeColor="text2" w:themeShade="BF"/>
        </w:rPr>
        <w:t>рачун</w:t>
      </w:r>
      <w:proofErr w:type="spellEnd"/>
      <w:r w:rsidRPr="00331061">
        <w:rPr>
          <w:color w:val="17365D" w:themeColor="text2" w:themeShade="BF"/>
        </w:rPr>
        <w:t xml:space="preserve"> </w:t>
      </w:r>
      <w:proofErr w:type="spellStart"/>
      <w:r w:rsidRPr="00331061">
        <w:rPr>
          <w:color w:val="17365D" w:themeColor="text2" w:themeShade="BF"/>
        </w:rPr>
        <w:t>тражених</w:t>
      </w:r>
      <w:proofErr w:type="spellEnd"/>
      <w:r w:rsidRPr="00331061">
        <w:rPr>
          <w:color w:val="17365D" w:themeColor="text2" w:themeShade="BF"/>
        </w:rPr>
        <w:t xml:space="preserve"> </w:t>
      </w:r>
      <w:proofErr w:type="spellStart"/>
      <w:r w:rsidRPr="00331061">
        <w:rPr>
          <w:color w:val="17365D" w:themeColor="text2" w:themeShade="BF"/>
        </w:rPr>
        <w:t>извођача</w:t>
      </w:r>
      <w:proofErr w:type="spellEnd"/>
      <w:r w:rsidRPr="00331061">
        <w:rPr>
          <w:color w:val="17365D" w:themeColor="text2" w:themeShade="BF"/>
          <w:lang w:val="sr-Cyrl-RS"/>
        </w:rPr>
        <w:t xml:space="preserve"> (ОК бенд, Ален Исламовић и Амадеус бенд)</w:t>
      </w:r>
      <w:r w:rsidRPr="00331061">
        <w:rPr>
          <w:color w:val="17365D" w:themeColor="text2" w:themeShade="BF"/>
        </w:rPr>
        <w:t xml:space="preserve"> </w:t>
      </w:r>
      <w:proofErr w:type="spellStart"/>
      <w:r w:rsidRPr="00331061">
        <w:rPr>
          <w:color w:val="17365D" w:themeColor="text2" w:themeShade="BF"/>
        </w:rPr>
        <w:t>за</w:t>
      </w:r>
      <w:proofErr w:type="spellEnd"/>
      <w:r w:rsidRPr="00331061">
        <w:rPr>
          <w:color w:val="17365D" w:themeColor="text2" w:themeShade="BF"/>
        </w:rPr>
        <w:t xml:space="preserve"> </w:t>
      </w:r>
      <w:proofErr w:type="spellStart"/>
      <w:r w:rsidRPr="00331061">
        <w:rPr>
          <w:color w:val="17365D" w:themeColor="text2" w:themeShade="BF"/>
        </w:rPr>
        <w:t>манифестацију</w:t>
      </w:r>
      <w:proofErr w:type="spellEnd"/>
      <w:r w:rsidRPr="00331061">
        <w:rPr>
          <w:color w:val="17365D" w:themeColor="text2" w:themeShade="BF"/>
        </w:rPr>
        <w:t xml:space="preserve"> „62. </w:t>
      </w:r>
      <w:proofErr w:type="spellStart"/>
      <w:r w:rsidRPr="00331061">
        <w:rPr>
          <w:color w:val="17365D" w:themeColor="text2" w:themeShade="BF"/>
        </w:rPr>
        <w:t>Дани</w:t>
      </w:r>
      <w:proofErr w:type="spellEnd"/>
      <w:r w:rsidRPr="00331061">
        <w:rPr>
          <w:color w:val="17365D" w:themeColor="text2" w:themeShade="BF"/>
        </w:rPr>
        <w:t xml:space="preserve"> </w:t>
      </w:r>
      <w:proofErr w:type="spellStart"/>
      <w:r w:rsidRPr="00331061">
        <w:rPr>
          <w:color w:val="17365D" w:themeColor="text2" w:themeShade="BF"/>
        </w:rPr>
        <w:t>бербе</w:t>
      </w:r>
      <w:proofErr w:type="spellEnd"/>
      <w:r w:rsidRPr="00331061">
        <w:rPr>
          <w:color w:val="17365D" w:themeColor="text2" w:themeShade="BF"/>
        </w:rPr>
        <w:t xml:space="preserve"> </w:t>
      </w:r>
      <w:proofErr w:type="spellStart"/>
      <w:r w:rsidRPr="00331061">
        <w:rPr>
          <w:color w:val="17365D" w:themeColor="text2" w:themeShade="BF"/>
        </w:rPr>
        <w:t>грожђа</w:t>
      </w:r>
      <w:proofErr w:type="spellEnd"/>
      <w:r w:rsidRPr="00331061">
        <w:rPr>
          <w:color w:val="17365D" w:themeColor="text2" w:themeShade="BF"/>
        </w:rPr>
        <w:t>“</w:t>
      </w: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shd w:val="clear" w:color="auto" w:fill="FDE9D9"/>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i/>
          <w:iCs/>
          <w:color w:val="17365D" w:themeColor="text2" w:themeShade="BF"/>
          <w:sz w:val="24"/>
          <w:szCs w:val="24"/>
          <w:lang w:val="sr-Cyrl-CS"/>
        </w:rPr>
        <w:t>2. УПУТСТВО КАКО СЕ ДОКАЗУЈЕ ИСПУЊЕНОСТ УСЛОВА</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 </w:t>
      </w:r>
      <w:r w:rsidRPr="00E67F0D">
        <w:rPr>
          <w:rFonts w:ascii="Arial Narrow" w:hAnsi="Arial Narrow" w:cs="Arial"/>
          <w:bCs/>
          <w:color w:val="17365D" w:themeColor="text2" w:themeShade="BF"/>
          <w:sz w:val="24"/>
          <w:szCs w:val="24"/>
          <w:u w:val="single"/>
          <w:lang w:val="sr-Cyrl-CS"/>
        </w:rPr>
        <w:t>Испуњеност</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бавезних</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услова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за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учешће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поступку</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предметне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јавне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набавке</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понуђач</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доказује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достављањем</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следећих</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доказа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2.1.1. </w:t>
      </w:r>
      <w:r w:rsidRPr="00E67F0D">
        <w:rPr>
          <w:rFonts w:ascii="Arial Narrow" w:hAnsi="Arial Narrow" w:cs="Arial"/>
          <w:bCs/>
          <w:color w:val="17365D" w:themeColor="text2" w:themeShade="BF"/>
          <w:sz w:val="24"/>
          <w:szCs w:val="24"/>
          <w:u w:val="single"/>
          <w:lang w:val="sr-Cyrl-CS"/>
        </w:rPr>
        <w:t>Услов</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чл</w:t>
      </w:r>
      <w:r w:rsidRPr="006275FF">
        <w:rPr>
          <w:rFonts w:ascii="Arial Narrow" w:hAnsi="Arial Narrow" w:cs="Arial"/>
          <w:bCs/>
          <w:color w:val="17365D" w:themeColor="text2" w:themeShade="BF"/>
          <w:sz w:val="24"/>
          <w:szCs w:val="24"/>
          <w:u w:val="single"/>
          <w:lang w:val="sr-Latn-CS"/>
        </w:rPr>
        <w:t xml:space="preserve">. 75. </w:t>
      </w:r>
      <w:r w:rsidRPr="00E67F0D">
        <w:rPr>
          <w:rFonts w:ascii="Arial Narrow" w:hAnsi="Arial Narrow" w:cs="Arial"/>
          <w:bCs/>
          <w:color w:val="17365D" w:themeColor="text2" w:themeShade="BF"/>
          <w:sz w:val="24"/>
          <w:szCs w:val="24"/>
          <w:u w:val="single"/>
          <w:lang w:val="sr-Cyrl-CS"/>
        </w:rPr>
        <w:t>ст</w:t>
      </w:r>
      <w:r w:rsidRPr="006275FF">
        <w:rPr>
          <w:rFonts w:ascii="Arial Narrow" w:hAnsi="Arial Narrow" w:cs="Arial"/>
          <w:bCs/>
          <w:color w:val="17365D" w:themeColor="text2" w:themeShade="BF"/>
          <w:sz w:val="24"/>
          <w:szCs w:val="24"/>
          <w:u w:val="single"/>
          <w:lang w:val="sr-Latn-CS"/>
        </w:rPr>
        <w:t xml:space="preserve">. 1. </w:t>
      </w:r>
      <w:r w:rsidRPr="00E67F0D">
        <w:rPr>
          <w:rFonts w:ascii="Arial Narrow" w:hAnsi="Arial Narrow" w:cs="Arial"/>
          <w:bCs/>
          <w:color w:val="17365D" w:themeColor="text2" w:themeShade="BF"/>
          <w:sz w:val="24"/>
          <w:szCs w:val="24"/>
          <w:u w:val="single"/>
          <w:lang w:val="sr-Cyrl-CS"/>
        </w:rPr>
        <w:t>тач</w:t>
      </w:r>
      <w:r w:rsidRPr="006275FF">
        <w:rPr>
          <w:rFonts w:ascii="Arial Narrow" w:hAnsi="Arial Narrow" w:cs="Arial"/>
          <w:bCs/>
          <w:color w:val="17365D" w:themeColor="text2" w:themeShade="BF"/>
          <w:sz w:val="24"/>
          <w:szCs w:val="24"/>
          <w:u w:val="single"/>
          <w:lang w:val="sr-Latn-CS"/>
        </w:rPr>
        <w:t xml:space="preserve">. 1) </w:t>
      </w:r>
      <w:r w:rsidRPr="00E67F0D">
        <w:rPr>
          <w:rFonts w:ascii="Arial Narrow" w:hAnsi="Arial Narrow" w:cs="Arial"/>
          <w:bCs/>
          <w:color w:val="17365D" w:themeColor="text2" w:themeShade="BF"/>
          <w:sz w:val="24"/>
          <w:szCs w:val="24"/>
          <w:u w:val="single"/>
          <w:lang w:val="sr-Cyrl-CS"/>
        </w:rPr>
        <w:t>Закона</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Доказ</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Извод</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регистра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Агенције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за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привредне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регистре</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односно</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извод</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регистра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надлежног</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Привредног</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суда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2.1.2. </w:t>
      </w:r>
      <w:proofErr w:type="spellStart"/>
      <w:r w:rsidRPr="006275FF">
        <w:rPr>
          <w:rFonts w:ascii="Arial Narrow" w:hAnsi="Arial Narrow" w:cs="Arial"/>
          <w:bCs/>
          <w:color w:val="17365D" w:themeColor="text2" w:themeShade="BF"/>
          <w:sz w:val="24"/>
          <w:szCs w:val="24"/>
          <w:u w:val="single"/>
        </w:rPr>
        <w:t>Услов</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чл</w:t>
      </w:r>
      <w:proofErr w:type="spellEnd"/>
      <w:r w:rsidRPr="006275FF">
        <w:rPr>
          <w:rFonts w:ascii="Arial Narrow" w:hAnsi="Arial Narrow" w:cs="Arial"/>
          <w:bCs/>
          <w:color w:val="17365D" w:themeColor="text2" w:themeShade="BF"/>
          <w:sz w:val="24"/>
          <w:szCs w:val="24"/>
          <w:u w:val="single"/>
          <w:lang w:val="sr-Latn-CS"/>
        </w:rPr>
        <w:t xml:space="preserve">. 75. </w:t>
      </w:r>
      <w:proofErr w:type="spellStart"/>
      <w:r w:rsidRPr="006275FF">
        <w:rPr>
          <w:rFonts w:ascii="Arial Narrow" w:hAnsi="Arial Narrow" w:cs="Arial"/>
          <w:bCs/>
          <w:color w:val="17365D" w:themeColor="text2" w:themeShade="BF"/>
          <w:sz w:val="24"/>
          <w:szCs w:val="24"/>
          <w:u w:val="single"/>
        </w:rPr>
        <w:t>ст</w:t>
      </w:r>
      <w:proofErr w:type="spellEnd"/>
      <w:r w:rsidRPr="006275FF">
        <w:rPr>
          <w:rFonts w:ascii="Arial Narrow" w:hAnsi="Arial Narrow" w:cs="Arial"/>
          <w:bCs/>
          <w:color w:val="17365D" w:themeColor="text2" w:themeShade="BF"/>
          <w:sz w:val="24"/>
          <w:szCs w:val="24"/>
          <w:u w:val="single"/>
          <w:lang w:val="sr-Latn-CS"/>
        </w:rPr>
        <w:t xml:space="preserve">. 1. </w:t>
      </w:r>
      <w:proofErr w:type="spellStart"/>
      <w:r w:rsidRPr="006275FF">
        <w:rPr>
          <w:rFonts w:ascii="Arial Narrow" w:hAnsi="Arial Narrow" w:cs="Arial"/>
          <w:bCs/>
          <w:color w:val="17365D" w:themeColor="text2" w:themeShade="BF"/>
          <w:sz w:val="24"/>
          <w:szCs w:val="24"/>
          <w:u w:val="single"/>
        </w:rPr>
        <w:t>тач</w:t>
      </w:r>
      <w:proofErr w:type="spellEnd"/>
      <w:r w:rsidRPr="006275FF">
        <w:rPr>
          <w:rFonts w:ascii="Arial Narrow" w:hAnsi="Arial Narrow" w:cs="Arial"/>
          <w:bCs/>
          <w:color w:val="17365D" w:themeColor="text2" w:themeShade="BF"/>
          <w:sz w:val="24"/>
          <w:szCs w:val="24"/>
          <w:u w:val="single"/>
          <w:lang w:val="sr-Latn-CS"/>
        </w:rPr>
        <w:t xml:space="preserve">. 2) </w:t>
      </w:r>
      <w:proofErr w:type="spellStart"/>
      <w:r w:rsidRPr="006275FF">
        <w:rPr>
          <w:rFonts w:ascii="Arial Narrow" w:hAnsi="Arial Narrow" w:cs="Arial"/>
          <w:bCs/>
          <w:color w:val="17365D" w:themeColor="text2" w:themeShade="BF"/>
          <w:sz w:val="24"/>
          <w:szCs w:val="24"/>
          <w:u w:val="single"/>
        </w:rPr>
        <w:t>Закона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Доказ</w:t>
      </w:r>
      <w:proofErr w:type="spellEnd"/>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Правна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лица</w:t>
      </w:r>
      <w:proofErr w:type="spellEnd"/>
      <w:r w:rsidRPr="006275FF">
        <w:rPr>
          <w:rFonts w:ascii="Arial Narrow" w:hAnsi="Arial Narrow" w:cs="Arial"/>
          <w:bCs/>
          <w:color w:val="17365D" w:themeColor="text2" w:themeShade="BF"/>
          <w:sz w:val="24"/>
          <w:szCs w:val="24"/>
          <w:u w:val="single"/>
          <w:lang w:val="sr-Latn-CS"/>
        </w:rPr>
        <w:t xml:space="preserve">:1) </w:t>
      </w:r>
      <w:proofErr w:type="spellStart"/>
      <w:r w:rsidRPr="006275FF">
        <w:rPr>
          <w:rFonts w:ascii="Arial Narrow" w:hAnsi="Arial Narrow" w:cs="Arial"/>
          <w:bCs/>
          <w:color w:val="17365D" w:themeColor="text2" w:themeShade="BF"/>
          <w:sz w:val="24"/>
          <w:szCs w:val="24"/>
          <w:u w:val="single"/>
        </w:rPr>
        <w:t>Извод</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казнене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евиденције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односно</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уверењ</w:t>
      </w:r>
      <w:proofErr w:type="spellEnd"/>
      <w:r w:rsidRPr="006275FF">
        <w:rPr>
          <w:rFonts w:ascii="Arial Narrow" w:hAnsi="Arial Narrow" w:cs="Arial"/>
          <w:bCs/>
          <w:color w:val="17365D" w:themeColor="text2" w:themeShade="BF"/>
          <w:sz w:val="24"/>
          <w:szCs w:val="24"/>
          <w:u w:val="single"/>
          <w:lang w:val="sr-Latn-CS"/>
        </w:rPr>
        <w:t xml:space="preserve">e </w:t>
      </w:r>
      <w:proofErr w:type="spellStart"/>
      <w:r w:rsidRPr="006275FF">
        <w:rPr>
          <w:rFonts w:ascii="Arial Narrow" w:hAnsi="Arial Narrow" w:cs="Arial"/>
          <w:bCs/>
          <w:color w:val="17365D" w:themeColor="text2" w:themeShade="BF"/>
          <w:sz w:val="24"/>
          <w:szCs w:val="24"/>
          <w:u w:val="single"/>
        </w:rPr>
        <w:t>основног</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суда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чијем</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подручју</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налази</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седиште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домаћег</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правног</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лица</w:t>
      </w:r>
      <w:proofErr w:type="spellEnd"/>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односно</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седиште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представништва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огранка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страног</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правног</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лица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којим</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потврђује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правно</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лице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није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осуђивано</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кривична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против</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привреде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против</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животне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средине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кривично</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lastRenderedPageBreak/>
        <w:t>дело</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примања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давања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мита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кривично</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дело</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преваре</w:t>
      </w:r>
      <w:proofErr w:type="spellEnd"/>
      <w:r w:rsidRPr="006275FF">
        <w:rPr>
          <w:rFonts w:ascii="Arial Narrow" w:hAnsi="Arial Narrow" w:cs="Arial"/>
          <w:bCs/>
          <w:color w:val="17365D" w:themeColor="text2" w:themeShade="BF"/>
          <w:sz w:val="24"/>
          <w:szCs w:val="24"/>
          <w:u w:val="single"/>
          <w:lang w:val="sr-Latn-CS"/>
        </w:rPr>
        <w:t>;</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lang w:val="sr-Latn-CS"/>
        </w:rPr>
        <w:t xml:space="preserve">2) </w:t>
      </w:r>
      <w:proofErr w:type="spellStart"/>
      <w:r w:rsidR="00F84ABE">
        <w:rPr>
          <w:rFonts w:ascii="Arial Narrow" w:hAnsi="Arial Narrow" w:cs="Arial"/>
          <w:bCs/>
          <w:color w:val="17365D" w:themeColor="text2" w:themeShade="BF"/>
          <w:sz w:val="24"/>
          <w:szCs w:val="24"/>
          <w:u w:val="single"/>
        </w:rPr>
        <w:t>Извод</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казнене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евиденције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Посебног</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одељења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организовани</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криминал</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Вишег</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суда</w:t>
      </w:r>
      <w:proofErr w:type="spellEnd"/>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Београду</w:t>
      </w:r>
      <w:proofErr w:type="spellEnd"/>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којим</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потврђује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правно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лице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није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осуђивано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неко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кривичних</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организованог</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криминала</w:t>
      </w:r>
      <w:proofErr w:type="spellEnd"/>
      <w:r w:rsidRPr="006275FF">
        <w:rPr>
          <w:rFonts w:ascii="Arial Narrow" w:hAnsi="Arial Narrow" w:cs="Arial"/>
          <w:bCs/>
          <w:color w:val="17365D" w:themeColor="text2" w:themeShade="BF"/>
          <w:sz w:val="24"/>
          <w:szCs w:val="24"/>
          <w:u w:val="single"/>
          <w:lang w:val="sr-Latn-CS"/>
        </w:rPr>
        <w:t xml:space="preserve">; 3) </w:t>
      </w:r>
      <w:proofErr w:type="spellStart"/>
      <w:r w:rsidRPr="006275FF">
        <w:rPr>
          <w:rFonts w:ascii="Arial Narrow" w:hAnsi="Arial Narrow" w:cs="Arial"/>
          <w:bCs/>
          <w:color w:val="17365D" w:themeColor="text2" w:themeShade="BF"/>
          <w:sz w:val="24"/>
          <w:szCs w:val="24"/>
          <w:u w:val="single"/>
        </w:rPr>
        <w:t>Извод</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казнене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евиденције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односно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уверење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надлежне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полицијске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управе</w:t>
      </w:r>
      <w:proofErr w:type="spellEnd"/>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МУП</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а</w:t>
      </w:r>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којим</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потврђује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законски</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заступник</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није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осуђиван</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кривична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против</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привреде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против</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животне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средине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кривично</w:t>
      </w:r>
      <w:proofErr w:type="spellEnd"/>
      <w:r w:rsidR="00492315" w:rsidRPr="00E67F0D">
        <w:rPr>
          <w:rFonts w:ascii="Arial Narrow" w:hAnsi="Arial Narrow" w:cs="Arial"/>
          <w:bCs/>
          <w:color w:val="17365D" w:themeColor="text2" w:themeShade="BF"/>
          <w:sz w:val="24"/>
          <w:szCs w:val="24"/>
          <w:u w:val="single"/>
          <w:lang w:val="sr-Latn-CS"/>
        </w:rPr>
        <w:t xml:space="preserve"> </w:t>
      </w:r>
      <w:proofErr w:type="spellStart"/>
      <w:r w:rsidR="00492315" w:rsidRPr="006275FF">
        <w:rPr>
          <w:rFonts w:ascii="Arial Narrow" w:hAnsi="Arial Narrow" w:cs="Arial"/>
          <w:bCs/>
          <w:color w:val="17365D" w:themeColor="text2" w:themeShade="BF"/>
          <w:sz w:val="24"/>
          <w:szCs w:val="24"/>
          <w:u w:val="single"/>
        </w:rPr>
        <w:t>д</w:t>
      </w:r>
      <w:r w:rsidRPr="006275FF">
        <w:rPr>
          <w:rFonts w:ascii="Arial Narrow" w:hAnsi="Arial Narrow" w:cs="Arial"/>
          <w:bCs/>
          <w:color w:val="17365D" w:themeColor="text2" w:themeShade="BF"/>
          <w:sz w:val="24"/>
          <w:szCs w:val="24"/>
          <w:u w:val="single"/>
        </w:rPr>
        <w:t>ело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примања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давања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мита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преваре</w:t>
      </w:r>
      <w:proofErr w:type="spellEnd"/>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неко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кривичних</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организованог</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криминала</w:t>
      </w:r>
      <w:proofErr w:type="spellEnd"/>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захтев</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поднети</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према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месту</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рођења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према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месту</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пребивалишта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законског</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заступника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Уколико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има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више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законских</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заступника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дужан</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достави</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сваког</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њих</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Предузетници</w:t>
      </w:r>
      <w:proofErr w:type="spellEnd"/>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физичка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лица</w:t>
      </w:r>
      <w:proofErr w:type="spellEnd"/>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Извод</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казнене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евиденције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односно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уверење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надлежне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полицијске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управе</w:t>
      </w:r>
      <w:proofErr w:type="spellEnd"/>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МУП</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а</w:t>
      </w:r>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којим</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потврђује</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није</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осуђиван</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неко</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кривичних</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као</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члан</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организоване</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криминалне</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групе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није</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осуђиван</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кривична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против</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привреде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против</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животне</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средине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кривично</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дело</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примања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давањамита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кривично</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дело</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преваре</w:t>
      </w:r>
      <w:proofErr w:type="spellEnd"/>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захтев</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поднети</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према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месту</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рођења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према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месту</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пребивалишта</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Доказ</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бити</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старији</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два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месеца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отварања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понуда</w:t>
      </w:r>
      <w:proofErr w:type="spellEnd"/>
      <w:r w:rsidRPr="006275FF">
        <w:rPr>
          <w:rFonts w:ascii="Arial Narrow" w:hAnsi="Arial Narrow" w:cs="Arial"/>
          <w:bCs/>
          <w:color w:val="17365D" w:themeColor="text2" w:themeShade="BF"/>
          <w:sz w:val="24"/>
          <w:szCs w:val="24"/>
          <w:u w:val="single"/>
          <w:lang w:val="sr-Latn-CS"/>
        </w:rPr>
        <w:t xml:space="preserve">; </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2.1.4. </w:t>
      </w:r>
      <w:proofErr w:type="spellStart"/>
      <w:r w:rsidRPr="006275FF">
        <w:rPr>
          <w:rFonts w:ascii="Arial Narrow" w:hAnsi="Arial Narrow" w:cs="Arial"/>
          <w:bCs/>
          <w:color w:val="17365D" w:themeColor="text2" w:themeShade="BF"/>
          <w:sz w:val="24"/>
          <w:szCs w:val="24"/>
          <w:u w:val="single"/>
        </w:rPr>
        <w:t>Услов</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чл</w:t>
      </w:r>
      <w:proofErr w:type="spellEnd"/>
      <w:r w:rsidRPr="006275FF">
        <w:rPr>
          <w:rFonts w:ascii="Arial Narrow" w:hAnsi="Arial Narrow" w:cs="Arial"/>
          <w:bCs/>
          <w:color w:val="17365D" w:themeColor="text2" w:themeShade="BF"/>
          <w:sz w:val="24"/>
          <w:szCs w:val="24"/>
          <w:u w:val="single"/>
          <w:lang w:val="sr-Latn-CS"/>
        </w:rPr>
        <w:t xml:space="preserve">. 75. </w:t>
      </w:r>
      <w:proofErr w:type="spellStart"/>
      <w:r w:rsidRPr="006275FF">
        <w:rPr>
          <w:rFonts w:ascii="Arial Narrow" w:hAnsi="Arial Narrow" w:cs="Arial"/>
          <w:bCs/>
          <w:color w:val="17365D" w:themeColor="text2" w:themeShade="BF"/>
          <w:sz w:val="24"/>
          <w:szCs w:val="24"/>
          <w:u w:val="single"/>
        </w:rPr>
        <w:t>ст</w:t>
      </w:r>
      <w:proofErr w:type="spellEnd"/>
      <w:r w:rsidRPr="006275FF">
        <w:rPr>
          <w:rFonts w:ascii="Arial Narrow" w:hAnsi="Arial Narrow" w:cs="Arial"/>
          <w:bCs/>
          <w:color w:val="17365D" w:themeColor="text2" w:themeShade="BF"/>
          <w:sz w:val="24"/>
          <w:szCs w:val="24"/>
          <w:u w:val="single"/>
          <w:lang w:val="sr-Latn-CS"/>
        </w:rPr>
        <w:t xml:space="preserve">. 1. </w:t>
      </w:r>
      <w:proofErr w:type="spellStart"/>
      <w:r w:rsidRPr="006275FF">
        <w:rPr>
          <w:rFonts w:ascii="Arial Narrow" w:hAnsi="Arial Narrow" w:cs="Arial"/>
          <w:bCs/>
          <w:color w:val="17365D" w:themeColor="text2" w:themeShade="BF"/>
          <w:sz w:val="24"/>
          <w:szCs w:val="24"/>
          <w:u w:val="single"/>
        </w:rPr>
        <w:t>тач</w:t>
      </w:r>
      <w:proofErr w:type="spellEnd"/>
      <w:r w:rsidRPr="006275FF">
        <w:rPr>
          <w:rFonts w:ascii="Arial Narrow" w:hAnsi="Arial Narrow" w:cs="Arial"/>
          <w:bCs/>
          <w:color w:val="17365D" w:themeColor="text2" w:themeShade="BF"/>
          <w:sz w:val="24"/>
          <w:szCs w:val="24"/>
          <w:u w:val="single"/>
          <w:lang w:val="sr-Latn-CS"/>
        </w:rPr>
        <w:t xml:space="preserve">. 4) </w:t>
      </w:r>
      <w:proofErr w:type="spellStart"/>
      <w:r w:rsidRPr="006275FF">
        <w:rPr>
          <w:rFonts w:ascii="Arial Narrow" w:hAnsi="Arial Narrow" w:cs="Arial"/>
          <w:bCs/>
          <w:color w:val="17365D" w:themeColor="text2" w:themeShade="BF"/>
          <w:sz w:val="24"/>
          <w:szCs w:val="24"/>
          <w:u w:val="single"/>
        </w:rPr>
        <w:t>Закона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Доказ</w:t>
      </w:r>
      <w:proofErr w:type="spellEnd"/>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Уверење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Пореске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управе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Министарства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финансија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ипривреде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даје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измирио</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доспеле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порезе</w:t>
      </w:r>
      <w:proofErr w:type="spellEnd"/>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доприносе</w:t>
      </w:r>
      <w:proofErr w:type="spellEnd"/>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уверење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надлежне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управе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локалне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самоуправе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измирио</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обавезе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основу</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изворних</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локалних</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јавних</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прихода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потврду</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Агенције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приватизацију</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налази</w:t>
      </w:r>
      <w:proofErr w:type="spellEnd"/>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поступку</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приватизације</w:t>
      </w:r>
      <w:proofErr w:type="spellEnd"/>
      <w:r w:rsidRPr="006275FF">
        <w:rPr>
          <w:rFonts w:ascii="Arial Narrow" w:hAnsi="Arial Narrow" w:cs="Arial"/>
          <w:bCs/>
          <w:color w:val="17365D" w:themeColor="text2" w:themeShade="BF"/>
          <w:sz w:val="24"/>
          <w:szCs w:val="24"/>
          <w:u w:val="single"/>
          <w:lang w:val="sr-Latn-CS"/>
        </w:rPr>
        <w:t xml:space="preserve">. </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Доказ</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бити</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старији</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два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месеца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отварања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понуда</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E67F0D"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E67F0D">
        <w:rPr>
          <w:rFonts w:ascii="Arial Narrow" w:hAnsi="Arial Narrow" w:cs="Arial"/>
          <w:bCs/>
          <w:color w:val="17365D" w:themeColor="text2" w:themeShade="BF"/>
          <w:sz w:val="24"/>
          <w:szCs w:val="24"/>
          <w:u w:val="single"/>
          <w:lang w:val="sr-Latn-CS"/>
        </w:rPr>
        <w:t xml:space="preserve">2.1.6. </w:t>
      </w:r>
      <w:proofErr w:type="spellStart"/>
      <w:r w:rsidRPr="006275FF">
        <w:rPr>
          <w:rFonts w:ascii="Arial Narrow" w:hAnsi="Arial Narrow" w:cs="Arial"/>
          <w:bCs/>
          <w:color w:val="17365D" w:themeColor="text2" w:themeShade="BF"/>
          <w:sz w:val="24"/>
          <w:szCs w:val="24"/>
          <w:u w:val="single"/>
        </w:rPr>
        <w:t>Услов</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члана</w:t>
      </w:r>
      <w:proofErr w:type="spellEnd"/>
      <w:r w:rsidRPr="006275FF">
        <w:rPr>
          <w:rFonts w:ascii="Arial Narrow" w:hAnsi="Arial Narrow" w:cs="Arial"/>
          <w:bCs/>
          <w:color w:val="17365D" w:themeColor="text2" w:themeShade="BF"/>
          <w:sz w:val="24"/>
          <w:szCs w:val="24"/>
          <w:u w:val="single"/>
          <w:lang w:val="sr-Latn-CS"/>
        </w:rPr>
        <w:t xml:space="preserve">. 75. </w:t>
      </w:r>
      <w:proofErr w:type="spellStart"/>
      <w:r w:rsidRPr="006275FF">
        <w:rPr>
          <w:rFonts w:ascii="Arial Narrow" w:hAnsi="Arial Narrow" w:cs="Arial"/>
          <w:bCs/>
          <w:color w:val="17365D" w:themeColor="text2" w:themeShade="BF"/>
          <w:sz w:val="24"/>
          <w:szCs w:val="24"/>
          <w:u w:val="single"/>
        </w:rPr>
        <w:t>ст</w:t>
      </w:r>
      <w:proofErr w:type="spellEnd"/>
      <w:r w:rsidR="00E064EE" w:rsidRPr="006275FF">
        <w:rPr>
          <w:rFonts w:ascii="Arial Narrow" w:hAnsi="Arial Narrow" w:cs="Arial"/>
          <w:bCs/>
          <w:color w:val="17365D" w:themeColor="text2" w:themeShade="BF"/>
          <w:sz w:val="24"/>
          <w:szCs w:val="24"/>
          <w:u w:val="single"/>
          <w:lang w:val="sr-Latn-CS"/>
        </w:rPr>
        <w:t xml:space="preserve">. 2. </w:t>
      </w:r>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Доказ</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Потписан</w:t>
      </w:r>
      <w:proofErr w:type="spellEnd"/>
      <w:r w:rsidR="00E064EE" w:rsidRPr="00E67F0D">
        <w:rPr>
          <w:rFonts w:ascii="Arial Narrow" w:hAnsi="Arial Narrow" w:cs="Arial"/>
          <w:bCs/>
          <w:color w:val="17365D" w:themeColor="text2" w:themeShade="BF"/>
          <w:sz w:val="24"/>
          <w:szCs w:val="24"/>
          <w:u w:val="single"/>
          <w:lang w:val="sr-Latn-CS"/>
        </w:rPr>
        <w:t xml:space="preserve"> </w:t>
      </w:r>
      <w:r w:rsidR="00E064EE" w:rsidRPr="006275FF">
        <w:rPr>
          <w:rFonts w:ascii="Arial Narrow" w:hAnsi="Arial Narrow" w:cs="Arial"/>
          <w:bCs/>
          <w:color w:val="17365D" w:themeColor="text2" w:themeShade="BF"/>
          <w:sz w:val="24"/>
          <w:szCs w:val="24"/>
          <w:u w:val="single"/>
        </w:rPr>
        <w:t>и</w:t>
      </w:r>
      <w:r w:rsidR="00E064EE" w:rsidRPr="00E67F0D">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оверен</w:t>
      </w:r>
      <w:proofErr w:type="spellEnd"/>
      <w:r w:rsidRPr="006275FF">
        <w:rPr>
          <w:rFonts w:ascii="Arial Narrow" w:hAnsi="Arial Narrow" w:cs="Arial"/>
          <w:bCs/>
          <w:color w:val="17365D" w:themeColor="text2" w:themeShade="BF"/>
          <w:sz w:val="24"/>
          <w:szCs w:val="24"/>
          <w:u w:val="single"/>
          <w:lang w:val="sr-Latn-CS"/>
        </w:rPr>
        <w:t xml:space="preserve"> O</w:t>
      </w:r>
      <w:proofErr w:type="spellStart"/>
      <w:r w:rsidRPr="006275FF">
        <w:rPr>
          <w:rFonts w:ascii="Arial Narrow" w:hAnsi="Arial Narrow" w:cs="Arial"/>
          <w:bCs/>
          <w:color w:val="17365D" w:themeColor="text2" w:themeShade="BF"/>
          <w:sz w:val="24"/>
          <w:szCs w:val="24"/>
          <w:u w:val="single"/>
        </w:rPr>
        <w:t>бразац</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изјаве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Образац</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изјаве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бр</w:t>
      </w:r>
      <w:proofErr w:type="spellEnd"/>
      <w:r w:rsidRPr="006275FF">
        <w:rPr>
          <w:rFonts w:ascii="Arial Narrow" w:hAnsi="Arial Narrow" w:cs="Arial"/>
          <w:bCs/>
          <w:color w:val="17365D" w:themeColor="text2" w:themeShade="BF"/>
          <w:sz w:val="24"/>
          <w:szCs w:val="24"/>
          <w:u w:val="single"/>
          <w:lang w:val="sr-Latn-CS"/>
        </w:rPr>
        <w:t>.1</w:t>
      </w:r>
      <w:r w:rsidR="00121AC5" w:rsidRPr="00E67F0D">
        <w:rPr>
          <w:rFonts w:ascii="Arial Narrow" w:hAnsi="Arial Narrow" w:cs="Arial"/>
          <w:bCs/>
          <w:color w:val="17365D" w:themeColor="text2" w:themeShade="BF"/>
          <w:sz w:val="24"/>
          <w:szCs w:val="24"/>
          <w:u w:val="single"/>
          <w:lang w:val="sr-Latn-CS"/>
        </w:rPr>
        <w:t>1</w:t>
      </w:r>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Изјава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мора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буде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потписана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стране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овлашћеног</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лица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оверена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печатом</w:t>
      </w:r>
      <w:proofErr w:type="spellEnd"/>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Уколико</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понуду</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подноси</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група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Изјавам</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орабит</w:t>
      </w:r>
      <w:proofErr w:type="spellEnd"/>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потписана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стране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овлашћеног</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лица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сваког</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групе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оверена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печатом</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Уколико</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понуду</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подноси</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група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је</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дужан</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сваког</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члана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групе</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достави</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наведене</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доказе</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испуњава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услове</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члана</w:t>
      </w:r>
      <w:proofErr w:type="spellEnd"/>
      <w:r w:rsidRPr="006275FF">
        <w:rPr>
          <w:rFonts w:ascii="Arial Narrow" w:hAnsi="Arial Narrow" w:cs="Arial"/>
          <w:bCs/>
          <w:color w:val="17365D" w:themeColor="text2" w:themeShade="BF"/>
          <w:sz w:val="24"/>
          <w:szCs w:val="24"/>
          <w:u w:val="single"/>
          <w:lang w:val="sr-Latn-CS"/>
        </w:rPr>
        <w:t xml:space="preserve"> 75.</w:t>
      </w:r>
      <w:proofErr w:type="spellStart"/>
      <w:r w:rsidRPr="006275FF">
        <w:rPr>
          <w:rFonts w:ascii="Arial Narrow" w:hAnsi="Arial Narrow" w:cs="Arial"/>
          <w:bCs/>
          <w:color w:val="17365D" w:themeColor="text2" w:themeShade="BF"/>
          <w:sz w:val="24"/>
          <w:szCs w:val="24"/>
          <w:u w:val="single"/>
        </w:rPr>
        <w:t>став</w:t>
      </w:r>
      <w:proofErr w:type="spellEnd"/>
      <w:r w:rsidRPr="006275FF">
        <w:rPr>
          <w:rFonts w:ascii="Arial Narrow" w:hAnsi="Arial Narrow" w:cs="Arial"/>
          <w:bCs/>
          <w:color w:val="17365D" w:themeColor="text2" w:themeShade="BF"/>
          <w:sz w:val="24"/>
          <w:szCs w:val="24"/>
          <w:u w:val="single"/>
          <w:lang w:val="sr-Latn-CS"/>
        </w:rPr>
        <w:t xml:space="preserve"> 1. </w:t>
      </w:r>
      <w:proofErr w:type="spellStart"/>
      <w:r w:rsidRPr="006275FF">
        <w:rPr>
          <w:rFonts w:ascii="Arial Narrow" w:hAnsi="Arial Narrow" w:cs="Arial"/>
          <w:bCs/>
          <w:color w:val="17365D" w:themeColor="text2" w:themeShade="BF"/>
          <w:sz w:val="24"/>
          <w:szCs w:val="24"/>
          <w:u w:val="single"/>
        </w:rPr>
        <w:t>тач</w:t>
      </w:r>
      <w:proofErr w:type="spellEnd"/>
      <w:r w:rsidRPr="006275FF">
        <w:rPr>
          <w:rFonts w:ascii="Arial Narrow" w:hAnsi="Arial Narrow" w:cs="Arial"/>
          <w:bCs/>
          <w:color w:val="17365D" w:themeColor="text2" w:themeShade="BF"/>
          <w:sz w:val="24"/>
          <w:szCs w:val="24"/>
          <w:u w:val="single"/>
          <w:lang w:val="sr-Latn-CS"/>
        </w:rPr>
        <w:t xml:space="preserve">. 1) </w:t>
      </w:r>
      <w:proofErr w:type="spellStart"/>
      <w:r w:rsidRPr="006275FF">
        <w:rPr>
          <w:rFonts w:ascii="Arial Narrow" w:hAnsi="Arial Narrow" w:cs="Arial"/>
          <w:bCs/>
          <w:color w:val="17365D" w:themeColor="text2" w:themeShade="BF"/>
          <w:sz w:val="24"/>
          <w:szCs w:val="24"/>
          <w:u w:val="single"/>
        </w:rPr>
        <w:t>до</w:t>
      </w:r>
      <w:proofErr w:type="spellEnd"/>
      <w:r w:rsidRPr="006275FF">
        <w:rPr>
          <w:rFonts w:ascii="Arial Narrow" w:hAnsi="Arial Narrow" w:cs="Arial"/>
          <w:bCs/>
          <w:color w:val="17365D" w:themeColor="text2" w:themeShade="BF"/>
          <w:sz w:val="24"/>
          <w:szCs w:val="24"/>
          <w:u w:val="single"/>
          <w:lang w:val="sr-Latn-CS"/>
        </w:rPr>
        <w:t xml:space="preserve"> 4).</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Додатне</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услове</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група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испуњава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заједно</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Уколико</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подноси</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понуду</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са</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подизвођачем</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је</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дужан</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подизвођача</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достави</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доказе</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испуњава</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услове</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члана</w:t>
      </w:r>
      <w:proofErr w:type="spellEnd"/>
      <w:r w:rsidRPr="006275FF">
        <w:rPr>
          <w:rFonts w:ascii="Arial Narrow" w:hAnsi="Arial Narrow" w:cs="Arial"/>
          <w:bCs/>
          <w:color w:val="17365D" w:themeColor="text2" w:themeShade="BF"/>
          <w:sz w:val="24"/>
          <w:szCs w:val="24"/>
          <w:u w:val="single"/>
          <w:lang w:val="sr-Latn-CS"/>
        </w:rPr>
        <w:t xml:space="preserve"> 75. </w:t>
      </w:r>
      <w:proofErr w:type="spellStart"/>
      <w:r w:rsidRPr="006275FF">
        <w:rPr>
          <w:rFonts w:ascii="Arial Narrow" w:hAnsi="Arial Narrow" w:cs="Arial"/>
          <w:bCs/>
          <w:color w:val="17365D" w:themeColor="text2" w:themeShade="BF"/>
          <w:sz w:val="24"/>
          <w:szCs w:val="24"/>
          <w:u w:val="single"/>
        </w:rPr>
        <w:t>став</w:t>
      </w:r>
      <w:proofErr w:type="spellEnd"/>
      <w:r w:rsidRPr="006275FF">
        <w:rPr>
          <w:rFonts w:ascii="Arial Narrow" w:hAnsi="Arial Narrow" w:cs="Arial"/>
          <w:bCs/>
          <w:color w:val="17365D" w:themeColor="text2" w:themeShade="BF"/>
          <w:sz w:val="24"/>
          <w:szCs w:val="24"/>
          <w:u w:val="single"/>
          <w:lang w:val="sr-Latn-CS"/>
        </w:rPr>
        <w:t xml:space="preserve"> 1. </w:t>
      </w:r>
      <w:proofErr w:type="spellStart"/>
      <w:r w:rsidRPr="006275FF">
        <w:rPr>
          <w:rFonts w:ascii="Arial Narrow" w:hAnsi="Arial Narrow" w:cs="Arial"/>
          <w:bCs/>
          <w:color w:val="17365D" w:themeColor="text2" w:themeShade="BF"/>
          <w:sz w:val="24"/>
          <w:szCs w:val="24"/>
          <w:u w:val="single"/>
        </w:rPr>
        <w:t>тач</w:t>
      </w:r>
      <w:proofErr w:type="spellEnd"/>
      <w:r w:rsidRPr="006275FF">
        <w:rPr>
          <w:rFonts w:ascii="Arial Narrow" w:hAnsi="Arial Narrow" w:cs="Arial"/>
          <w:bCs/>
          <w:color w:val="17365D" w:themeColor="text2" w:themeShade="BF"/>
          <w:sz w:val="24"/>
          <w:szCs w:val="24"/>
          <w:u w:val="single"/>
          <w:lang w:val="sr-Latn-CS"/>
        </w:rPr>
        <w:t xml:space="preserve">. 1) </w:t>
      </w:r>
      <w:proofErr w:type="spellStart"/>
      <w:r w:rsidRPr="006275FF">
        <w:rPr>
          <w:rFonts w:ascii="Arial Narrow" w:hAnsi="Arial Narrow" w:cs="Arial"/>
          <w:bCs/>
          <w:color w:val="17365D" w:themeColor="text2" w:themeShade="BF"/>
          <w:sz w:val="24"/>
          <w:szCs w:val="24"/>
          <w:u w:val="single"/>
        </w:rPr>
        <w:t>до</w:t>
      </w:r>
      <w:proofErr w:type="spellEnd"/>
      <w:r w:rsidRPr="006275FF">
        <w:rPr>
          <w:rFonts w:ascii="Arial Narrow" w:hAnsi="Arial Narrow" w:cs="Arial"/>
          <w:bCs/>
          <w:color w:val="17365D" w:themeColor="text2" w:themeShade="BF"/>
          <w:sz w:val="24"/>
          <w:szCs w:val="24"/>
          <w:u w:val="single"/>
          <w:lang w:val="sr-Latn-CS"/>
        </w:rPr>
        <w:t xml:space="preserve"> 4) </w:t>
      </w:r>
      <w:proofErr w:type="spellStart"/>
      <w:r w:rsidRPr="006275FF">
        <w:rPr>
          <w:rFonts w:ascii="Arial Narrow" w:hAnsi="Arial Narrow" w:cs="Arial"/>
          <w:bCs/>
          <w:color w:val="17365D" w:themeColor="text2" w:themeShade="BF"/>
          <w:sz w:val="24"/>
          <w:szCs w:val="24"/>
          <w:u w:val="single"/>
        </w:rPr>
        <w:t>Закона</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Наведене</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доказе</w:t>
      </w:r>
      <w:proofErr w:type="spellEnd"/>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испуњености</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обавезних</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доставити</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увид</w:t>
      </w:r>
      <w:proofErr w:type="spellEnd"/>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Изјаве</w:t>
      </w:r>
      <w:proofErr w:type="spellEnd"/>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испуњавању</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обавезних</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Образац</w:t>
      </w:r>
      <w:proofErr w:type="spellEnd"/>
      <w:r w:rsidR="0047216D" w:rsidRPr="00E67F0D">
        <w:rPr>
          <w:rFonts w:ascii="Arial Narrow" w:hAnsi="Arial Narrow" w:cs="Arial"/>
          <w:bCs/>
          <w:color w:val="17365D" w:themeColor="text2" w:themeShade="BF"/>
          <w:sz w:val="24"/>
          <w:szCs w:val="24"/>
          <w:u w:val="single"/>
          <w:lang w:val="sr-Latn-CS"/>
        </w:rPr>
        <w:t>7.</w:t>
      </w:r>
      <w:r w:rsidR="00E064EE" w:rsidRPr="006275FF">
        <w:rPr>
          <w:rFonts w:ascii="Arial Narrow" w:hAnsi="Arial Narrow" w:cs="Arial"/>
          <w:bCs/>
          <w:color w:val="17365D" w:themeColor="text2" w:themeShade="BF"/>
          <w:sz w:val="24"/>
          <w:szCs w:val="24"/>
          <w:u w:val="single"/>
        </w:rPr>
        <w:t>А</w:t>
      </w:r>
      <w:r w:rsidR="00E064EE" w:rsidRPr="00E67F0D">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наручилац</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доношења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Одлуке</w:t>
      </w:r>
      <w:proofErr w:type="spellEnd"/>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додели</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уговора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тражи</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чија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је</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основу</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извештаја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јавну</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набавку</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оцењена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као</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најповољнија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достави</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увид</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оригинал</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оверену</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копију</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свих</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појединих</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доказа</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Ако</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понуђачу</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остављеном</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примереном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року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бити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краћи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пет</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дана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не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увид</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оригинал</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оверену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копију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тражених</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наручилац</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ће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његову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одбити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неприхватљиву</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Понуђачи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регистровани</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Регистру</w:t>
      </w:r>
      <w:proofErr w:type="spellEnd"/>
      <w:r w:rsidRPr="00E67F0D">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води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Агенција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привредне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регистре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морају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чл</w:t>
      </w:r>
      <w:proofErr w:type="spellEnd"/>
      <w:r w:rsidRPr="006275FF">
        <w:rPr>
          <w:rFonts w:ascii="Arial Narrow" w:hAnsi="Arial Narrow" w:cs="Arial"/>
          <w:bCs/>
          <w:color w:val="17365D" w:themeColor="text2" w:themeShade="BF"/>
          <w:sz w:val="24"/>
          <w:szCs w:val="24"/>
          <w:u w:val="single"/>
          <w:lang w:val="sr-Latn-CS"/>
        </w:rPr>
        <w:t xml:space="preserve">.  75. </w:t>
      </w:r>
      <w:proofErr w:type="spellStart"/>
      <w:r w:rsidRPr="006275FF">
        <w:rPr>
          <w:rFonts w:ascii="Arial Narrow" w:hAnsi="Arial Narrow" w:cs="Arial"/>
          <w:bCs/>
          <w:color w:val="17365D" w:themeColor="text2" w:themeShade="BF"/>
          <w:sz w:val="24"/>
          <w:szCs w:val="24"/>
          <w:u w:val="single"/>
        </w:rPr>
        <w:t>ст</w:t>
      </w:r>
      <w:proofErr w:type="spellEnd"/>
      <w:r w:rsidRPr="006275FF">
        <w:rPr>
          <w:rFonts w:ascii="Arial Narrow" w:hAnsi="Arial Narrow" w:cs="Arial"/>
          <w:bCs/>
          <w:color w:val="17365D" w:themeColor="text2" w:themeShade="BF"/>
          <w:sz w:val="24"/>
          <w:szCs w:val="24"/>
          <w:u w:val="single"/>
          <w:lang w:val="sr-Latn-CS"/>
        </w:rPr>
        <w:t xml:space="preserve">. 1. </w:t>
      </w:r>
      <w:proofErr w:type="spellStart"/>
      <w:r w:rsidRPr="006275FF">
        <w:rPr>
          <w:rFonts w:ascii="Arial Narrow" w:hAnsi="Arial Narrow" w:cs="Arial"/>
          <w:bCs/>
          <w:color w:val="17365D" w:themeColor="text2" w:themeShade="BF"/>
          <w:sz w:val="24"/>
          <w:szCs w:val="24"/>
          <w:u w:val="single"/>
        </w:rPr>
        <w:t>тач</w:t>
      </w:r>
      <w:proofErr w:type="spellEnd"/>
      <w:r w:rsidRPr="006275FF">
        <w:rPr>
          <w:rFonts w:ascii="Arial Narrow" w:hAnsi="Arial Narrow" w:cs="Arial"/>
          <w:bCs/>
          <w:color w:val="17365D" w:themeColor="text2" w:themeShade="BF"/>
          <w:sz w:val="24"/>
          <w:szCs w:val="24"/>
          <w:u w:val="single"/>
          <w:lang w:val="sr-Latn-CS"/>
        </w:rPr>
        <w:t xml:space="preserve">. 1) </w:t>
      </w:r>
      <w:proofErr w:type="spellStart"/>
      <w:r w:rsidRPr="006275FF">
        <w:rPr>
          <w:rFonts w:ascii="Arial Narrow" w:hAnsi="Arial Narrow" w:cs="Arial"/>
          <w:bCs/>
          <w:color w:val="17365D" w:themeColor="text2" w:themeShade="BF"/>
          <w:sz w:val="24"/>
          <w:szCs w:val="24"/>
          <w:u w:val="single"/>
        </w:rPr>
        <w:t>Извод</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регистра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Агенције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привредне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регистре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који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јавно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доступан</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интернет</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страници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Агенције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привредне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регистре</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Наручилац</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неће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одбити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неприхватљиву</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уколико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садржи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одређен</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конкурсном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документацијом</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ако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наведе</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интернет</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страницу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којој</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подаци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тражени</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оквиру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јавно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доступни</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lastRenderedPageBreak/>
        <w:t>Уколико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испуњености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електронски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документ</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доставља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копију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електронског</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документа</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писаном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облику</w:t>
      </w:r>
      <w:proofErr w:type="spellEnd"/>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складу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законом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којим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уређује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електронски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документ</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осим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уколико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подноси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електронску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када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доставља</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изворном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електронском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облику</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Ако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држави</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којој</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понуђачима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седиште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издају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тражени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докази</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уместо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приложити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своју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писану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изјаву</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дату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кривичном</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материјалном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одговорношћу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оверену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пред</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судским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управним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органом</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јавним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бележником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другим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надлежним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органом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те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државе</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Ако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има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седиште</w:t>
      </w:r>
      <w:proofErr w:type="spellEnd"/>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другој</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држави</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наручилац</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провери</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су</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документи</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којима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доказује</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испуњеност</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тражених</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издати</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стране</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надлежних</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органа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те</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државе</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Понуђач</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је</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дужан</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без</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одлагања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писмено</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обавести</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наручиоца</w:t>
      </w:r>
      <w:proofErr w:type="spellEnd"/>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било</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којој</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промени</w:t>
      </w:r>
      <w:proofErr w:type="spellEnd"/>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вези</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испуњеношћу</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поступка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јавне</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набавке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која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наступи</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доношења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одлуке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односно</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закључења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уговора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односно</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током</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важења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уговора</w:t>
      </w:r>
      <w:proofErr w:type="spellEnd"/>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јавној</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набавци</w:t>
      </w:r>
      <w:proofErr w:type="spellEnd"/>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даје</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документу</w:t>
      </w:r>
      <w:r w:rsidR="009608A1" w:rsidRPr="006275FF">
        <w:rPr>
          <w:rFonts w:ascii="Arial Narrow" w:hAnsi="Arial Narrow" w:cs="Arial"/>
          <w:bCs/>
          <w:color w:val="17365D" w:themeColor="text2" w:themeShade="BF"/>
          <w:sz w:val="24"/>
          <w:szCs w:val="24"/>
          <w:u w:val="single"/>
        </w:rPr>
        <w:t>ј</w:t>
      </w:r>
      <w:r w:rsidRPr="006275FF">
        <w:rPr>
          <w:rFonts w:ascii="Arial Narrow" w:hAnsi="Arial Narrow" w:cs="Arial"/>
          <w:bCs/>
          <w:color w:val="17365D" w:themeColor="text2" w:themeShade="BF"/>
          <w:sz w:val="24"/>
          <w:szCs w:val="24"/>
          <w:u w:val="single"/>
        </w:rPr>
        <w:t>е</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прописани</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начин</w:t>
      </w:r>
      <w:proofErr w:type="spellEnd"/>
      <w:r w:rsidRPr="006275FF">
        <w:rPr>
          <w:rFonts w:ascii="Arial Narrow" w:hAnsi="Arial Narrow" w:cs="Arial"/>
          <w:bCs/>
          <w:color w:val="17365D" w:themeColor="text2" w:themeShade="BF"/>
          <w:sz w:val="24"/>
          <w:szCs w:val="24"/>
          <w:u w:val="single"/>
          <w:lang w:val="sr-Latn-CS"/>
        </w:rPr>
        <w:t>.</w:t>
      </w:r>
    </w:p>
    <w:p w:rsidR="00461715" w:rsidRPr="00E67F0D" w:rsidRDefault="00461715" w:rsidP="00054CEE">
      <w:pPr>
        <w:autoSpaceDE w:val="0"/>
        <w:autoSpaceDN w:val="0"/>
        <w:adjustRightInd w:val="0"/>
        <w:spacing w:after="0" w:line="240" w:lineRule="auto"/>
        <w:jc w:val="both"/>
        <w:rPr>
          <w:rFonts w:ascii="Arial Narrow" w:hAnsi="Arial Narrow" w:cs="Arial"/>
          <w:bCs/>
          <w:color w:val="FF0000"/>
          <w:sz w:val="28"/>
          <w:szCs w:val="24"/>
          <w:u w:val="single"/>
          <w:lang w:val="sr-Latn-CS"/>
        </w:rPr>
      </w:pPr>
    </w:p>
    <w:p w:rsidR="00A84DD2" w:rsidRPr="00E67F0D" w:rsidRDefault="00A84DD2" w:rsidP="00054CEE">
      <w:pPr>
        <w:autoSpaceDE w:val="0"/>
        <w:autoSpaceDN w:val="0"/>
        <w:adjustRightInd w:val="0"/>
        <w:spacing w:after="0" w:line="240" w:lineRule="auto"/>
        <w:jc w:val="both"/>
        <w:rPr>
          <w:rFonts w:ascii="Arial Narrow" w:hAnsi="Arial Narrow" w:cs="Arial"/>
          <w:bCs/>
          <w:color w:val="FF0000"/>
          <w:sz w:val="28"/>
          <w:szCs w:val="24"/>
          <w:u w:val="single"/>
          <w:lang w:val="sr-Latn-CS"/>
        </w:rPr>
      </w:pPr>
    </w:p>
    <w:p w:rsidR="00461715" w:rsidRPr="00E67F0D"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2.2. </w:t>
      </w:r>
      <w:proofErr w:type="spellStart"/>
      <w:r w:rsidRPr="006275FF">
        <w:rPr>
          <w:rFonts w:ascii="Arial Narrow" w:hAnsi="Arial Narrow" w:cs="Arial"/>
          <w:bCs/>
          <w:color w:val="17365D" w:themeColor="text2" w:themeShade="BF"/>
          <w:sz w:val="24"/>
          <w:szCs w:val="24"/>
          <w:u w:val="single"/>
        </w:rPr>
        <w:t>Остали</w:t>
      </w:r>
      <w:proofErr w:type="spellEnd"/>
      <w:r w:rsidR="000C48EC">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услови</w:t>
      </w:r>
      <w:proofErr w:type="spellEnd"/>
      <w:r w:rsidRPr="006275FF">
        <w:rPr>
          <w:rFonts w:ascii="Arial Narrow" w:hAnsi="Arial Narrow" w:cs="Arial"/>
          <w:bCs/>
          <w:color w:val="17365D" w:themeColor="text2" w:themeShade="BF"/>
          <w:sz w:val="24"/>
          <w:szCs w:val="24"/>
          <w:u w:val="single"/>
          <w:lang w:val="sr-Latn-CS"/>
        </w:rPr>
        <w:t>:</w:t>
      </w:r>
    </w:p>
    <w:p w:rsidR="00EE70D8" w:rsidRPr="00E67F0D" w:rsidRDefault="00EE70D8"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A74888" w:rsidRPr="006275FF"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color w:val="17365D" w:themeColor="text2" w:themeShade="BF"/>
          <w:sz w:val="24"/>
          <w:szCs w:val="24"/>
          <w:lang w:val="sr-Cyrl-CS"/>
        </w:rPr>
        <w:t>2</w:t>
      </w:r>
      <w:r w:rsidR="00EE70D8" w:rsidRPr="006275FF">
        <w:rPr>
          <w:rFonts w:ascii="Arial Narrow" w:hAnsi="Arial Narrow" w:cs="Arial Narrow"/>
          <w:b/>
          <w:bCs/>
          <w:color w:val="17365D" w:themeColor="text2" w:themeShade="BF"/>
          <w:sz w:val="24"/>
          <w:szCs w:val="24"/>
          <w:lang w:val="sr-Cyrl-CS"/>
        </w:rPr>
        <w:t>.2.1. Кадровски капацитет</w:t>
      </w:r>
      <w:r w:rsidR="00EE70D8" w:rsidRPr="006275FF">
        <w:rPr>
          <w:rFonts w:ascii="Arial Narrow" w:hAnsi="Arial Narrow" w:cs="Arial Narrow"/>
          <w:color w:val="17365D" w:themeColor="text2" w:themeShade="BF"/>
          <w:sz w:val="24"/>
          <w:szCs w:val="24"/>
          <w:lang w:val="sr-Cyrl-CS"/>
        </w:rPr>
        <w:t xml:space="preserve">: </w:t>
      </w:r>
    </w:p>
    <w:p w:rsidR="00A74888" w:rsidRPr="00E67F0D" w:rsidRDefault="00A74888" w:rsidP="00054CEE">
      <w:pPr>
        <w:suppressAutoHyphens/>
        <w:autoSpaceDE w:val="0"/>
        <w:autoSpaceDN w:val="0"/>
        <w:adjustRightInd w:val="0"/>
        <w:spacing w:after="0" w:line="240" w:lineRule="auto"/>
        <w:jc w:val="both"/>
        <w:rPr>
          <w:rFonts w:ascii="Arial Narrow" w:eastAsia="Calibri" w:hAnsi="Arial Narrow" w:cs="Arial"/>
          <w:color w:val="17365D" w:themeColor="text2" w:themeShade="BF"/>
          <w:kern w:val="1"/>
          <w:sz w:val="24"/>
          <w:szCs w:val="24"/>
          <w:lang w:val="sr-Latn-CS" w:eastAsia="ar-SA"/>
        </w:rPr>
      </w:pPr>
      <w:r w:rsidRPr="00E67F0D">
        <w:rPr>
          <w:rFonts w:ascii="Arial Narrow" w:hAnsi="Arial Narrow" w:cs="Arial"/>
          <w:color w:val="17365D" w:themeColor="text2" w:themeShade="BF"/>
          <w:kern w:val="1"/>
          <w:sz w:val="24"/>
          <w:szCs w:val="24"/>
          <w:lang w:val="sr-Latn-CS"/>
        </w:rPr>
        <w:t>-</w:t>
      </w:r>
      <w:r w:rsidRPr="00E67F0D">
        <w:rPr>
          <w:rFonts w:ascii="Arial Narrow" w:eastAsia="Calibri" w:hAnsi="Arial Narrow" w:cs="Arial"/>
          <w:color w:val="17365D" w:themeColor="text2" w:themeShade="BF"/>
          <w:kern w:val="1"/>
          <w:sz w:val="24"/>
          <w:szCs w:val="24"/>
          <w:lang w:val="sr-Latn-CS" w:eastAsia="ar-SA"/>
        </w:rPr>
        <w:t xml:space="preserve"> </w:t>
      </w:r>
      <w:proofErr w:type="spellStart"/>
      <w:r w:rsidRPr="006275FF">
        <w:rPr>
          <w:rFonts w:ascii="Arial Narrow" w:eastAsia="Calibri" w:hAnsi="Arial Narrow" w:cs="Arial"/>
          <w:color w:val="17365D" w:themeColor="text2" w:themeShade="BF"/>
          <w:kern w:val="1"/>
          <w:sz w:val="24"/>
          <w:szCs w:val="24"/>
          <w:lang w:eastAsia="ar-SA"/>
        </w:rPr>
        <w:t>Оверен</w:t>
      </w:r>
      <w:proofErr w:type="spellEnd"/>
      <w:r w:rsidRPr="00E67F0D">
        <w:rPr>
          <w:rFonts w:ascii="Arial Narrow" w:eastAsia="Calibri" w:hAnsi="Arial Narrow" w:cs="Arial"/>
          <w:color w:val="17365D" w:themeColor="text2" w:themeShade="BF"/>
          <w:kern w:val="1"/>
          <w:sz w:val="24"/>
          <w:szCs w:val="24"/>
          <w:lang w:val="sr-Latn-CS" w:eastAsia="ar-SA"/>
        </w:rPr>
        <w:t xml:space="preserve"> </w:t>
      </w:r>
      <w:proofErr w:type="spellStart"/>
      <w:r w:rsidRPr="006275FF">
        <w:rPr>
          <w:rFonts w:ascii="Arial Narrow" w:eastAsia="Calibri" w:hAnsi="Arial Narrow" w:cs="Arial"/>
          <w:color w:val="17365D" w:themeColor="text2" w:themeShade="BF"/>
          <w:kern w:val="1"/>
          <w:sz w:val="24"/>
          <w:szCs w:val="24"/>
          <w:lang w:eastAsia="ar-SA"/>
        </w:rPr>
        <w:t>печатом</w:t>
      </w:r>
      <w:proofErr w:type="spellEnd"/>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и</w:t>
      </w:r>
      <w:r w:rsidRPr="00E67F0D">
        <w:rPr>
          <w:rFonts w:ascii="Arial Narrow" w:eastAsia="Calibri" w:hAnsi="Arial Narrow" w:cs="Arial"/>
          <w:color w:val="17365D" w:themeColor="text2" w:themeShade="BF"/>
          <w:kern w:val="1"/>
          <w:sz w:val="24"/>
          <w:szCs w:val="24"/>
          <w:lang w:val="sr-Latn-CS" w:eastAsia="ar-SA"/>
        </w:rPr>
        <w:t xml:space="preserve"> </w:t>
      </w:r>
      <w:proofErr w:type="spellStart"/>
      <w:r w:rsidRPr="006275FF">
        <w:rPr>
          <w:rFonts w:ascii="Arial Narrow" w:eastAsia="Calibri" w:hAnsi="Arial Narrow" w:cs="Arial"/>
          <w:color w:val="17365D" w:themeColor="text2" w:themeShade="BF"/>
          <w:kern w:val="1"/>
          <w:sz w:val="24"/>
          <w:szCs w:val="24"/>
          <w:lang w:eastAsia="ar-SA"/>
        </w:rPr>
        <w:t>потписом</w:t>
      </w:r>
      <w:proofErr w:type="spellEnd"/>
      <w:r w:rsidRPr="00E67F0D">
        <w:rPr>
          <w:rFonts w:ascii="Arial Narrow" w:eastAsia="Calibri" w:hAnsi="Arial Narrow" w:cs="Arial"/>
          <w:color w:val="17365D" w:themeColor="text2" w:themeShade="BF"/>
          <w:kern w:val="1"/>
          <w:sz w:val="24"/>
          <w:szCs w:val="24"/>
          <w:lang w:val="sr-Latn-CS" w:eastAsia="ar-SA"/>
        </w:rPr>
        <w:t xml:space="preserve">- </w:t>
      </w:r>
      <w:proofErr w:type="spellStart"/>
      <w:r w:rsidRPr="006275FF">
        <w:rPr>
          <w:rFonts w:ascii="Arial Narrow" w:eastAsia="Calibri" w:hAnsi="Arial Narrow" w:cs="Arial"/>
          <w:color w:val="17365D" w:themeColor="text2" w:themeShade="BF"/>
          <w:kern w:val="1"/>
          <w:sz w:val="24"/>
          <w:szCs w:val="24"/>
          <w:lang w:eastAsia="ar-SA"/>
        </w:rPr>
        <w:t>Обрасц</w:t>
      </w:r>
      <w:proofErr w:type="spellEnd"/>
      <w:r w:rsidR="00DA72A1">
        <w:rPr>
          <w:rFonts w:ascii="Arial Narrow" w:eastAsia="Calibri" w:hAnsi="Arial Narrow" w:cs="Arial"/>
          <w:color w:val="17365D" w:themeColor="text2" w:themeShade="BF"/>
          <w:kern w:val="1"/>
          <w:sz w:val="24"/>
          <w:szCs w:val="24"/>
          <w:lang w:val="sr-Cyrl-RS" w:eastAsia="ar-SA"/>
        </w:rPr>
        <w:t xml:space="preserve"> 12 </w:t>
      </w:r>
      <w:r w:rsidRPr="00E67F0D">
        <w:rPr>
          <w:rFonts w:ascii="Arial Narrow" w:eastAsia="Calibri" w:hAnsi="Arial Narrow" w:cs="Arial"/>
          <w:color w:val="17365D" w:themeColor="text2" w:themeShade="BF"/>
          <w:kern w:val="1"/>
          <w:sz w:val="24"/>
          <w:szCs w:val="24"/>
          <w:lang w:val="sr-Latn-CS" w:eastAsia="ar-SA"/>
        </w:rPr>
        <w:t xml:space="preserve">. </w:t>
      </w:r>
      <w:proofErr w:type="spellStart"/>
      <w:r w:rsidRPr="006275FF">
        <w:rPr>
          <w:rFonts w:ascii="Arial Narrow" w:eastAsia="Calibri" w:hAnsi="Arial Narrow" w:cs="Arial"/>
          <w:color w:val="17365D" w:themeColor="text2" w:themeShade="BF"/>
          <w:kern w:val="1"/>
          <w:sz w:val="24"/>
          <w:szCs w:val="24"/>
          <w:lang w:eastAsia="ar-SA"/>
        </w:rPr>
        <w:t>Конкурсне</w:t>
      </w:r>
      <w:proofErr w:type="spellEnd"/>
      <w:r w:rsidRPr="00E67F0D">
        <w:rPr>
          <w:rFonts w:ascii="Arial Narrow" w:eastAsia="Calibri" w:hAnsi="Arial Narrow" w:cs="Arial"/>
          <w:color w:val="17365D" w:themeColor="text2" w:themeShade="BF"/>
          <w:kern w:val="1"/>
          <w:sz w:val="24"/>
          <w:szCs w:val="24"/>
          <w:lang w:val="sr-Latn-CS" w:eastAsia="ar-SA"/>
        </w:rPr>
        <w:t xml:space="preserve"> </w:t>
      </w:r>
      <w:proofErr w:type="spellStart"/>
      <w:r w:rsidRPr="006275FF">
        <w:rPr>
          <w:rFonts w:ascii="Arial Narrow" w:eastAsia="Calibri" w:hAnsi="Arial Narrow" w:cs="Arial"/>
          <w:color w:val="17365D" w:themeColor="text2" w:themeShade="BF"/>
          <w:kern w:val="1"/>
          <w:sz w:val="24"/>
          <w:szCs w:val="24"/>
          <w:lang w:eastAsia="ar-SA"/>
        </w:rPr>
        <w:t>документације</w:t>
      </w:r>
      <w:proofErr w:type="spellEnd"/>
      <w:r w:rsidRPr="00E67F0D">
        <w:rPr>
          <w:rFonts w:ascii="Arial Narrow" w:eastAsia="Calibri" w:hAnsi="Arial Narrow" w:cs="Arial"/>
          <w:color w:val="17365D" w:themeColor="text2" w:themeShade="BF"/>
          <w:kern w:val="1"/>
          <w:sz w:val="24"/>
          <w:szCs w:val="24"/>
          <w:lang w:val="sr-Latn-CS" w:eastAsia="ar-SA"/>
        </w:rPr>
        <w:t>.</w:t>
      </w:r>
    </w:p>
    <w:p w:rsidR="00EE70D8" w:rsidRPr="00EC7884" w:rsidRDefault="00EE70D8"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EE70D8" w:rsidRPr="006275FF"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E67F0D">
        <w:rPr>
          <w:rFonts w:ascii="Arial Narrow" w:hAnsi="Arial Narrow" w:cs="Arial Narrow"/>
          <w:b/>
          <w:bCs/>
          <w:color w:val="17365D" w:themeColor="text2" w:themeShade="BF"/>
          <w:sz w:val="24"/>
          <w:szCs w:val="24"/>
          <w:lang w:val="sr-Latn-CS"/>
        </w:rPr>
        <w:t>2</w:t>
      </w:r>
      <w:r w:rsidR="00EE70D8" w:rsidRPr="006275FF">
        <w:rPr>
          <w:rFonts w:ascii="Arial Narrow" w:hAnsi="Arial Narrow" w:cs="Arial Narrow"/>
          <w:b/>
          <w:bCs/>
          <w:color w:val="17365D" w:themeColor="text2" w:themeShade="BF"/>
          <w:sz w:val="24"/>
          <w:szCs w:val="24"/>
          <w:lang w:val="sr-Latn-CS"/>
        </w:rPr>
        <w:t xml:space="preserve">.2.2. </w:t>
      </w:r>
      <w:r w:rsidR="00EE70D8" w:rsidRPr="006275FF">
        <w:rPr>
          <w:rFonts w:ascii="Arial Narrow" w:hAnsi="Arial Narrow" w:cs="Arial Narrow"/>
          <w:b/>
          <w:bCs/>
          <w:color w:val="17365D" w:themeColor="text2" w:themeShade="BF"/>
          <w:sz w:val="24"/>
          <w:szCs w:val="24"/>
          <w:lang w:val="sr-Cyrl-CS"/>
        </w:rPr>
        <w:t>Технички</w:t>
      </w:r>
      <w:r w:rsidR="000C48EC">
        <w:rPr>
          <w:rFonts w:ascii="Arial Narrow" w:hAnsi="Arial Narrow" w:cs="Arial Narrow"/>
          <w:b/>
          <w:bCs/>
          <w:color w:val="17365D" w:themeColor="text2" w:themeShade="BF"/>
          <w:sz w:val="24"/>
          <w:szCs w:val="24"/>
          <w:lang w:val="sr-Cyrl-CS"/>
        </w:rPr>
        <w:t xml:space="preserve"> </w:t>
      </w:r>
      <w:r w:rsidR="00EE70D8" w:rsidRPr="006275FF">
        <w:rPr>
          <w:rFonts w:ascii="Arial Narrow" w:hAnsi="Arial Narrow" w:cs="Arial Narrow"/>
          <w:b/>
          <w:bCs/>
          <w:color w:val="17365D" w:themeColor="text2" w:themeShade="BF"/>
          <w:sz w:val="24"/>
          <w:szCs w:val="24"/>
          <w:lang w:val="sr-Cyrl-CS"/>
        </w:rPr>
        <w:t>капацитет:</w:t>
      </w:r>
    </w:p>
    <w:p w:rsidR="00A74888" w:rsidRPr="006275FF" w:rsidRDefault="00A74888" w:rsidP="00054CEE">
      <w:pPr>
        <w:spacing w:after="0" w:line="240" w:lineRule="auto"/>
        <w:jc w:val="both"/>
        <w:rPr>
          <w:rFonts w:ascii="Arial Narrow" w:hAnsi="Arial Narrow" w:cs="Arial Narrow"/>
          <w:bCs/>
          <w:color w:val="17365D" w:themeColor="text2" w:themeShade="BF"/>
          <w:sz w:val="24"/>
          <w:szCs w:val="24"/>
          <w:lang w:val="sr-Cyrl-CS"/>
        </w:rPr>
      </w:pPr>
      <w:r w:rsidRPr="000C48EC">
        <w:rPr>
          <w:rFonts w:ascii="Arial Narrow" w:hAnsi="Arial Narrow" w:cs="Times New Roman"/>
          <w:bCs/>
          <w:color w:val="17365D" w:themeColor="text2" w:themeShade="BF"/>
          <w:spacing w:val="1"/>
          <w:sz w:val="24"/>
          <w:szCs w:val="24"/>
          <w:lang w:val="sr-Cyrl-CS"/>
        </w:rPr>
        <w:t>К</w:t>
      </w:r>
      <w:r w:rsidRPr="000C48EC">
        <w:rPr>
          <w:rFonts w:ascii="Arial Narrow" w:hAnsi="Arial Narrow" w:cs="Times New Roman"/>
          <w:bCs/>
          <w:color w:val="17365D" w:themeColor="text2" w:themeShade="BF"/>
          <w:sz w:val="24"/>
          <w:szCs w:val="24"/>
          <w:lang w:val="sr-Cyrl-CS"/>
        </w:rPr>
        <w:t>ао</w:t>
      </w:r>
      <w:r w:rsidRPr="00E67F0D">
        <w:rPr>
          <w:rFonts w:ascii="Arial Narrow" w:hAnsi="Arial Narrow" w:cs="Times New Roman"/>
          <w:bCs/>
          <w:color w:val="17365D" w:themeColor="text2" w:themeShade="BF"/>
          <w:sz w:val="24"/>
          <w:szCs w:val="24"/>
          <w:lang w:val="sr-Latn-CS"/>
        </w:rPr>
        <w:t xml:space="preserve"> </w:t>
      </w:r>
      <w:r w:rsidRPr="000C48EC">
        <w:rPr>
          <w:rFonts w:ascii="Arial Narrow" w:hAnsi="Arial Narrow" w:cs="Times New Roman"/>
          <w:bCs/>
          <w:color w:val="17365D" w:themeColor="text2" w:themeShade="BF"/>
          <w:spacing w:val="1"/>
          <w:sz w:val="24"/>
          <w:szCs w:val="24"/>
          <w:lang w:val="sr-Cyrl-CS"/>
        </w:rPr>
        <w:t>д</w:t>
      </w:r>
      <w:r w:rsidRPr="000C48EC">
        <w:rPr>
          <w:rFonts w:ascii="Arial Narrow" w:hAnsi="Arial Narrow" w:cs="Times New Roman"/>
          <w:bCs/>
          <w:color w:val="17365D" w:themeColor="text2" w:themeShade="BF"/>
          <w:sz w:val="24"/>
          <w:szCs w:val="24"/>
          <w:lang w:val="sr-Cyrl-CS"/>
        </w:rPr>
        <w:t>о</w:t>
      </w:r>
      <w:r w:rsidRPr="000C48EC">
        <w:rPr>
          <w:rFonts w:ascii="Arial Narrow" w:hAnsi="Arial Narrow" w:cs="Times New Roman"/>
          <w:bCs/>
          <w:color w:val="17365D" w:themeColor="text2" w:themeShade="BF"/>
          <w:spacing w:val="1"/>
          <w:sz w:val="24"/>
          <w:szCs w:val="24"/>
          <w:lang w:val="sr-Cyrl-CS"/>
        </w:rPr>
        <w:t>к</w:t>
      </w:r>
      <w:r w:rsidRPr="000C48EC">
        <w:rPr>
          <w:rFonts w:ascii="Arial Narrow" w:hAnsi="Arial Narrow" w:cs="Times New Roman"/>
          <w:bCs/>
          <w:color w:val="17365D" w:themeColor="text2" w:themeShade="BF"/>
          <w:sz w:val="24"/>
          <w:szCs w:val="24"/>
          <w:lang w:val="sr-Cyrl-CS"/>
        </w:rPr>
        <w:t>аз</w:t>
      </w:r>
      <w:r w:rsidRPr="00E67F0D">
        <w:rPr>
          <w:rFonts w:ascii="Arial Narrow" w:hAnsi="Arial Narrow" w:cs="Times New Roman"/>
          <w:bCs/>
          <w:color w:val="17365D" w:themeColor="text2" w:themeShade="BF"/>
          <w:sz w:val="24"/>
          <w:szCs w:val="24"/>
          <w:lang w:val="sr-Latn-CS"/>
        </w:rPr>
        <w:t xml:space="preserve"> </w:t>
      </w:r>
      <w:r w:rsidRPr="000C48EC">
        <w:rPr>
          <w:rFonts w:ascii="Arial Narrow" w:hAnsi="Arial Narrow" w:cs="Times New Roman"/>
          <w:bCs/>
          <w:color w:val="17365D" w:themeColor="text2" w:themeShade="BF"/>
          <w:sz w:val="24"/>
          <w:szCs w:val="24"/>
          <w:lang w:val="sr-Cyrl-CS"/>
        </w:rPr>
        <w:t>да</w:t>
      </w:r>
      <w:r w:rsidR="000C48EC">
        <w:rPr>
          <w:rFonts w:ascii="Arial Narrow" w:hAnsi="Arial Narrow" w:cs="Times New Roman"/>
          <w:bCs/>
          <w:color w:val="17365D" w:themeColor="text2" w:themeShade="BF"/>
          <w:sz w:val="24"/>
          <w:szCs w:val="24"/>
        </w:rPr>
        <w:t xml:space="preserve"> </w:t>
      </w:r>
      <w:r w:rsidRPr="000C48EC">
        <w:rPr>
          <w:rFonts w:ascii="Arial Narrow" w:hAnsi="Arial Narrow" w:cs="Times New Roman"/>
          <w:bCs/>
          <w:color w:val="17365D" w:themeColor="text2" w:themeShade="BF"/>
          <w:spacing w:val="1"/>
          <w:sz w:val="24"/>
          <w:szCs w:val="24"/>
          <w:lang w:val="sr-Cyrl-CS"/>
        </w:rPr>
        <w:t>п</w:t>
      </w:r>
      <w:r w:rsidRPr="000C48EC">
        <w:rPr>
          <w:rFonts w:ascii="Arial Narrow" w:hAnsi="Arial Narrow" w:cs="Times New Roman"/>
          <w:bCs/>
          <w:color w:val="17365D" w:themeColor="text2" w:themeShade="BF"/>
          <w:sz w:val="24"/>
          <w:szCs w:val="24"/>
          <w:lang w:val="sr-Cyrl-CS"/>
        </w:rPr>
        <w:t>о</w:t>
      </w:r>
      <w:r w:rsidRPr="000C48EC">
        <w:rPr>
          <w:rFonts w:ascii="Arial Narrow" w:hAnsi="Arial Narrow" w:cs="Times New Roman"/>
          <w:bCs/>
          <w:color w:val="17365D" w:themeColor="text2" w:themeShade="BF"/>
          <w:spacing w:val="1"/>
          <w:sz w:val="24"/>
          <w:szCs w:val="24"/>
          <w:lang w:val="sr-Cyrl-CS"/>
        </w:rPr>
        <w:t>н</w:t>
      </w:r>
      <w:r w:rsidRPr="000C48EC">
        <w:rPr>
          <w:rFonts w:ascii="Arial Narrow" w:hAnsi="Arial Narrow" w:cs="Times New Roman"/>
          <w:bCs/>
          <w:color w:val="17365D" w:themeColor="text2" w:themeShade="BF"/>
          <w:spacing w:val="-2"/>
          <w:sz w:val="24"/>
          <w:szCs w:val="24"/>
          <w:lang w:val="sr-Cyrl-CS"/>
        </w:rPr>
        <w:t>у</w:t>
      </w:r>
      <w:r w:rsidRPr="000C48EC">
        <w:rPr>
          <w:rFonts w:ascii="Arial Narrow" w:hAnsi="Arial Narrow" w:cs="Times New Roman"/>
          <w:bCs/>
          <w:color w:val="17365D" w:themeColor="text2" w:themeShade="BF"/>
          <w:sz w:val="24"/>
          <w:szCs w:val="24"/>
          <w:lang w:val="sr-Cyrl-CS"/>
        </w:rPr>
        <w:t>ђач</w:t>
      </w:r>
      <w:r w:rsidR="000C48EC">
        <w:rPr>
          <w:rFonts w:ascii="Arial Narrow" w:hAnsi="Arial Narrow" w:cs="Times New Roman"/>
          <w:bCs/>
          <w:color w:val="17365D" w:themeColor="text2" w:themeShade="BF"/>
          <w:sz w:val="24"/>
          <w:szCs w:val="24"/>
        </w:rPr>
        <w:t xml:space="preserve"> </w:t>
      </w:r>
      <w:r w:rsidRPr="000C48EC">
        <w:rPr>
          <w:rFonts w:ascii="Arial Narrow" w:hAnsi="Arial Narrow" w:cs="Times New Roman"/>
          <w:bCs/>
          <w:color w:val="17365D" w:themeColor="text2" w:themeShade="BF"/>
          <w:spacing w:val="1"/>
          <w:sz w:val="24"/>
          <w:szCs w:val="24"/>
          <w:lang w:val="sr-Cyrl-CS"/>
        </w:rPr>
        <w:t>р</w:t>
      </w:r>
      <w:r w:rsidRPr="000C48EC">
        <w:rPr>
          <w:rFonts w:ascii="Arial Narrow" w:hAnsi="Arial Narrow" w:cs="Times New Roman"/>
          <w:bCs/>
          <w:color w:val="17365D" w:themeColor="text2" w:themeShade="BF"/>
          <w:sz w:val="24"/>
          <w:szCs w:val="24"/>
          <w:lang w:val="sr-Cyrl-CS"/>
        </w:rPr>
        <w:t>а</w:t>
      </w:r>
      <w:r w:rsidRPr="000C48EC">
        <w:rPr>
          <w:rFonts w:ascii="Arial Narrow" w:hAnsi="Arial Narrow" w:cs="Times New Roman"/>
          <w:bCs/>
          <w:color w:val="17365D" w:themeColor="text2" w:themeShade="BF"/>
          <w:spacing w:val="-1"/>
          <w:sz w:val="24"/>
          <w:szCs w:val="24"/>
          <w:lang w:val="sr-Cyrl-CS"/>
        </w:rPr>
        <w:t>с</w:t>
      </w:r>
      <w:r w:rsidRPr="000C48EC">
        <w:rPr>
          <w:rFonts w:ascii="Arial Narrow" w:hAnsi="Arial Narrow" w:cs="Times New Roman"/>
          <w:bCs/>
          <w:color w:val="17365D" w:themeColor="text2" w:themeShade="BF"/>
          <w:spacing w:val="1"/>
          <w:sz w:val="24"/>
          <w:szCs w:val="24"/>
          <w:lang w:val="sr-Cyrl-CS"/>
        </w:rPr>
        <w:t>п</w:t>
      </w:r>
      <w:r w:rsidRPr="000C48EC">
        <w:rPr>
          <w:rFonts w:ascii="Arial Narrow" w:hAnsi="Arial Narrow" w:cs="Times New Roman"/>
          <w:bCs/>
          <w:color w:val="17365D" w:themeColor="text2" w:themeShade="BF"/>
          <w:sz w:val="24"/>
          <w:szCs w:val="24"/>
          <w:lang w:val="sr-Cyrl-CS"/>
        </w:rPr>
        <w:t>ола</w:t>
      </w:r>
      <w:r w:rsidRPr="000C48EC">
        <w:rPr>
          <w:rFonts w:ascii="Arial Narrow" w:hAnsi="Arial Narrow" w:cs="Times New Roman"/>
          <w:bCs/>
          <w:color w:val="17365D" w:themeColor="text2" w:themeShade="BF"/>
          <w:spacing w:val="-1"/>
          <w:sz w:val="24"/>
          <w:szCs w:val="24"/>
          <w:lang w:val="sr-Cyrl-CS"/>
        </w:rPr>
        <w:t>ж</w:t>
      </w:r>
      <w:r w:rsidRPr="000C48EC">
        <w:rPr>
          <w:rFonts w:ascii="Arial Narrow" w:hAnsi="Arial Narrow" w:cs="Times New Roman"/>
          <w:bCs/>
          <w:color w:val="17365D" w:themeColor="text2" w:themeShade="BF"/>
          <w:sz w:val="24"/>
          <w:szCs w:val="24"/>
          <w:lang w:val="sr-Cyrl-CS"/>
        </w:rPr>
        <w:t>е</w:t>
      </w:r>
      <w:r w:rsidR="000C48EC">
        <w:rPr>
          <w:rFonts w:ascii="Arial Narrow" w:hAnsi="Arial Narrow" w:cs="Times New Roman"/>
          <w:bCs/>
          <w:color w:val="17365D" w:themeColor="text2" w:themeShade="BF"/>
          <w:sz w:val="24"/>
          <w:szCs w:val="24"/>
          <w:lang w:val="sr-Cyrl-CS"/>
        </w:rPr>
        <w:t xml:space="preserve"> </w:t>
      </w:r>
      <w:r w:rsidRPr="000C48EC">
        <w:rPr>
          <w:rFonts w:ascii="Arial Narrow" w:hAnsi="Arial Narrow" w:cs="Times New Roman"/>
          <w:bCs/>
          <w:color w:val="17365D" w:themeColor="text2" w:themeShade="BF"/>
          <w:spacing w:val="2"/>
          <w:sz w:val="24"/>
          <w:szCs w:val="24"/>
          <w:lang w:val="sr-Cyrl-CS"/>
        </w:rPr>
        <w:t>т</w:t>
      </w:r>
      <w:r w:rsidRPr="000C48EC">
        <w:rPr>
          <w:rFonts w:ascii="Arial Narrow" w:hAnsi="Arial Narrow" w:cs="Times New Roman"/>
          <w:bCs/>
          <w:color w:val="17365D" w:themeColor="text2" w:themeShade="BF"/>
          <w:spacing w:val="-1"/>
          <w:sz w:val="24"/>
          <w:szCs w:val="24"/>
          <w:lang w:val="sr-Cyrl-CS"/>
        </w:rPr>
        <w:t>е</w:t>
      </w:r>
      <w:r w:rsidRPr="000C48EC">
        <w:rPr>
          <w:rFonts w:ascii="Arial Narrow" w:hAnsi="Arial Narrow" w:cs="Times New Roman"/>
          <w:bCs/>
          <w:color w:val="17365D" w:themeColor="text2" w:themeShade="BF"/>
          <w:sz w:val="24"/>
          <w:szCs w:val="24"/>
          <w:lang w:val="sr-Cyrl-CS"/>
        </w:rPr>
        <w:t>х</w:t>
      </w:r>
      <w:r w:rsidRPr="000C48EC">
        <w:rPr>
          <w:rFonts w:ascii="Arial Narrow" w:hAnsi="Arial Narrow" w:cs="Times New Roman"/>
          <w:bCs/>
          <w:color w:val="17365D" w:themeColor="text2" w:themeShade="BF"/>
          <w:spacing w:val="1"/>
          <w:sz w:val="24"/>
          <w:szCs w:val="24"/>
          <w:lang w:val="sr-Cyrl-CS"/>
        </w:rPr>
        <w:t>ни</w:t>
      </w:r>
      <w:r w:rsidRPr="000C48EC">
        <w:rPr>
          <w:rFonts w:ascii="Arial Narrow" w:hAnsi="Arial Narrow" w:cs="Times New Roman"/>
          <w:bCs/>
          <w:color w:val="17365D" w:themeColor="text2" w:themeShade="BF"/>
          <w:spacing w:val="-1"/>
          <w:sz w:val="24"/>
          <w:szCs w:val="24"/>
          <w:lang w:val="sr-Cyrl-CS"/>
        </w:rPr>
        <w:t>ч</w:t>
      </w:r>
      <w:r w:rsidRPr="000C48EC">
        <w:rPr>
          <w:rFonts w:ascii="Arial Narrow" w:hAnsi="Arial Narrow" w:cs="Times New Roman"/>
          <w:bCs/>
          <w:color w:val="17365D" w:themeColor="text2" w:themeShade="BF"/>
          <w:spacing w:val="5"/>
          <w:sz w:val="24"/>
          <w:szCs w:val="24"/>
          <w:lang w:val="sr-Cyrl-CS"/>
        </w:rPr>
        <w:t>к</w:t>
      </w:r>
      <w:r w:rsidRPr="000C48EC">
        <w:rPr>
          <w:rFonts w:ascii="Arial Narrow" w:hAnsi="Arial Narrow" w:cs="Times New Roman"/>
          <w:bCs/>
          <w:color w:val="17365D" w:themeColor="text2" w:themeShade="BF"/>
          <w:spacing w:val="1"/>
          <w:sz w:val="24"/>
          <w:szCs w:val="24"/>
          <w:lang w:val="sr-Cyrl-CS"/>
        </w:rPr>
        <w:t>и</w:t>
      </w:r>
      <w:r w:rsidRPr="000C48EC">
        <w:rPr>
          <w:rFonts w:ascii="Arial Narrow" w:hAnsi="Arial Narrow" w:cs="Times New Roman"/>
          <w:bCs/>
          <w:color w:val="17365D" w:themeColor="text2" w:themeShade="BF"/>
          <w:sz w:val="24"/>
          <w:szCs w:val="24"/>
          <w:lang w:val="sr-Cyrl-CS"/>
        </w:rPr>
        <w:t>м</w:t>
      </w:r>
      <w:r w:rsidRPr="00E67F0D">
        <w:rPr>
          <w:rFonts w:ascii="Arial Narrow" w:hAnsi="Arial Narrow" w:cs="Times New Roman"/>
          <w:bCs/>
          <w:color w:val="17365D" w:themeColor="text2" w:themeShade="BF"/>
          <w:sz w:val="24"/>
          <w:szCs w:val="24"/>
          <w:lang w:val="sr-Latn-CS"/>
        </w:rPr>
        <w:t xml:space="preserve"> </w:t>
      </w:r>
      <w:r w:rsidRPr="000C48EC">
        <w:rPr>
          <w:rFonts w:ascii="Arial Narrow" w:hAnsi="Arial Narrow" w:cs="Times New Roman"/>
          <w:bCs/>
          <w:color w:val="17365D" w:themeColor="text2" w:themeShade="BF"/>
          <w:sz w:val="24"/>
          <w:szCs w:val="24"/>
          <w:lang w:val="sr-Cyrl-CS"/>
        </w:rPr>
        <w:t>ка</w:t>
      </w:r>
      <w:r w:rsidRPr="000C48EC">
        <w:rPr>
          <w:rFonts w:ascii="Arial Narrow" w:hAnsi="Arial Narrow" w:cs="Times New Roman"/>
          <w:bCs/>
          <w:color w:val="17365D" w:themeColor="text2" w:themeShade="BF"/>
          <w:spacing w:val="1"/>
          <w:sz w:val="24"/>
          <w:szCs w:val="24"/>
          <w:lang w:val="sr-Cyrl-CS"/>
        </w:rPr>
        <w:t>п</w:t>
      </w:r>
      <w:r w:rsidRPr="000C48EC">
        <w:rPr>
          <w:rFonts w:ascii="Arial Narrow" w:hAnsi="Arial Narrow" w:cs="Times New Roman"/>
          <w:bCs/>
          <w:color w:val="17365D" w:themeColor="text2" w:themeShade="BF"/>
          <w:spacing w:val="-2"/>
          <w:sz w:val="24"/>
          <w:szCs w:val="24"/>
          <w:lang w:val="sr-Cyrl-CS"/>
        </w:rPr>
        <w:t>а</w:t>
      </w:r>
      <w:r w:rsidRPr="000C48EC">
        <w:rPr>
          <w:rFonts w:ascii="Arial Narrow" w:hAnsi="Arial Narrow" w:cs="Times New Roman"/>
          <w:bCs/>
          <w:color w:val="17365D" w:themeColor="text2" w:themeShade="BF"/>
          <w:spacing w:val="1"/>
          <w:sz w:val="24"/>
          <w:szCs w:val="24"/>
          <w:lang w:val="sr-Cyrl-CS"/>
        </w:rPr>
        <w:t>ц</w:t>
      </w:r>
      <w:r w:rsidRPr="000C48EC">
        <w:rPr>
          <w:rFonts w:ascii="Arial Narrow" w:hAnsi="Arial Narrow" w:cs="Times New Roman"/>
          <w:bCs/>
          <w:color w:val="17365D" w:themeColor="text2" w:themeShade="BF"/>
          <w:spacing w:val="-1"/>
          <w:sz w:val="24"/>
          <w:szCs w:val="24"/>
          <w:lang w:val="sr-Cyrl-CS"/>
        </w:rPr>
        <w:t>и</w:t>
      </w:r>
      <w:r w:rsidRPr="000C48EC">
        <w:rPr>
          <w:rFonts w:ascii="Arial Narrow" w:hAnsi="Arial Narrow" w:cs="Times New Roman"/>
          <w:bCs/>
          <w:color w:val="17365D" w:themeColor="text2" w:themeShade="BF"/>
          <w:spacing w:val="2"/>
          <w:sz w:val="24"/>
          <w:szCs w:val="24"/>
          <w:lang w:val="sr-Cyrl-CS"/>
        </w:rPr>
        <w:t>т</w:t>
      </w:r>
      <w:r w:rsidRPr="000C48EC">
        <w:rPr>
          <w:rFonts w:ascii="Arial Narrow" w:hAnsi="Arial Narrow" w:cs="Times New Roman"/>
          <w:bCs/>
          <w:color w:val="17365D" w:themeColor="text2" w:themeShade="BF"/>
          <w:spacing w:val="-3"/>
          <w:sz w:val="24"/>
          <w:szCs w:val="24"/>
          <w:lang w:val="sr-Cyrl-CS"/>
        </w:rPr>
        <w:t>е</w:t>
      </w:r>
      <w:r w:rsidRPr="000C48EC">
        <w:rPr>
          <w:rFonts w:ascii="Arial Narrow" w:hAnsi="Arial Narrow" w:cs="Times New Roman"/>
          <w:bCs/>
          <w:color w:val="17365D" w:themeColor="text2" w:themeShade="BF"/>
          <w:spacing w:val="2"/>
          <w:sz w:val="24"/>
          <w:szCs w:val="24"/>
          <w:lang w:val="sr-Cyrl-CS"/>
        </w:rPr>
        <w:t>т</w:t>
      </w:r>
      <w:r w:rsidRPr="000C48EC">
        <w:rPr>
          <w:rFonts w:ascii="Arial Narrow" w:hAnsi="Arial Narrow" w:cs="Times New Roman"/>
          <w:bCs/>
          <w:color w:val="17365D" w:themeColor="text2" w:themeShade="BF"/>
          <w:sz w:val="24"/>
          <w:szCs w:val="24"/>
          <w:lang w:val="sr-Cyrl-CS"/>
        </w:rPr>
        <w:t>ом</w:t>
      </w:r>
      <w:r w:rsidRPr="00E67F0D">
        <w:rPr>
          <w:rFonts w:ascii="Arial Narrow" w:hAnsi="Arial Narrow" w:cs="Times New Roman"/>
          <w:bCs/>
          <w:color w:val="17365D" w:themeColor="text2" w:themeShade="BF"/>
          <w:sz w:val="24"/>
          <w:szCs w:val="24"/>
          <w:lang w:val="sr-Latn-CS"/>
        </w:rPr>
        <w:t>,</w:t>
      </w:r>
      <w:r w:rsidRPr="000C48EC">
        <w:rPr>
          <w:rFonts w:ascii="Arial Narrow" w:hAnsi="Arial Narrow" w:cs="Times New Roman"/>
          <w:color w:val="17365D" w:themeColor="text2" w:themeShade="BF"/>
          <w:sz w:val="24"/>
          <w:szCs w:val="24"/>
          <w:lang w:val="sr-Cyrl-CS"/>
        </w:rPr>
        <w:t>од</w:t>
      </w:r>
      <w:r w:rsidRPr="000C48EC">
        <w:rPr>
          <w:rFonts w:ascii="Arial Narrow" w:hAnsi="Arial Narrow" w:cs="Times New Roman"/>
          <w:color w:val="17365D" w:themeColor="text2" w:themeShade="BF"/>
          <w:spacing w:val="-1"/>
          <w:sz w:val="24"/>
          <w:szCs w:val="24"/>
          <w:lang w:val="sr-Cyrl-CS"/>
        </w:rPr>
        <w:t>н</w:t>
      </w:r>
      <w:r w:rsidRPr="000C48EC">
        <w:rPr>
          <w:rFonts w:ascii="Arial Narrow" w:hAnsi="Arial Narrow" w:cs="Times New Roman"/>
          <w:color w:val="17365D" w:themeColor="text2" w:themeShade="BF"/>
          <w:sz w:val="24"/>
          <w:szCs w:val="24"/>
          <w:lang w:val="sr-Cyrl-CS"/>
        </w:rPr>
        <w:t>о</w:t>
      </w:r>
      <w:r w:rsidRPr="000C48EC">
        <w:rPr>
          <w:rFonts w:ascii="Arial Narrow" w:hAnsi="Arial Narrow" w:cs="Times New Roman"/>
          <w:color w:val="17365D" w:themeColor="text2" w:themeShade="BF"/>
          <w:spacing w:val="-1"/>
          <w:sz w:val="24"/>
          <w:szCs w:val="24"/>
          <w:lang w:val="sr-Cyrl-CS"/>
        </w:rPr>
        <w:t>с</w:t>
      </w:r>
      <w:r w:rsidRPr="000C48EC">
        <w:rPr>
          <w:rFonts w:ascii="Arial Narrow" w:hAnsi="Arial Narrow" w:cs="Times New Roman"/>
          <w:color w:val="17365D" w:themeColor="text2" w:themeShade="BF"/>
          <w:spacing w:val="1"/>
          <w:sz w:val="24"/>
          <w:szCs w:val="24"/>
          <w:lang w:val="sr-Cyrl-CS"/>
        </w:rPr>
        <w:t>н</w:t>
      </w:r>
      <w:r w:rsidRPr="000C48EC">
        <w:rPr>
          <w:rFonts w:ascii="Arial Narrow" w:hAnsi="Arial Narrow" w:cs="Times New Roman"/>
          <w:color w:val="17365D" w:themeColor="text2" w:themeShade="BF"/>
          <w:sz w:val="24"/>
          <w:szCs w:val="24"/>
          <w:lang w:val="sr-Cyrl-CS"/>
        </w:rPr>
        <w:t>о</w:t>
      </w:r>
      <w:r w:rsidRPr="00E67F0D">
        <w:rPr>
          <w:rFonts w:ascii="Arial Narrow" w:hAnsi="Arial Narrow" w:cs="Times New Roman"/>
          <w:color w:val="17365D" w:themeColor="text2" w:themeShade="BF"/>
          <w:sz w:val="24"/>
          <w:szCs w:val="24"/>
          <w:lang w:val="sr-Latn-CS"/>
        </w:rPr>
        <w:t xml:space="preserve"> </w:t>
      </w:r>
      <w:r w:rsidRPr="000C48EC">
        <w:rPr>
          <w:rFonts w:ascii="Arial Narrow" w:hAnsi="Arial Narrow" w:cs="Times New Roman"/>
          <w:color w:val="17365D" w:themeColor="text2" w:themeShade="BF"/>
          <w:sz w:val="24"/>
          <w:szCs w:val="24"/>
          <w:lang w:val="sr-Cyrl-CS"/>
        </w:rPr>
        <w:t>дапоседује</w:t>
      </w:r>
      <w:r w:rsidRPr="00E67F0D">
        <w:rPr>
          <w:rFonts w:ascii="Arial Narrow" w:hAnsi="Arial Narrow" w:cs="Times New Roman"/>
          <w:color w:val="17365D" w:themeColor="text2" w:themeShade="BF"/>
          <w:sz w:val="24"/>
          <w:szCs w:val="24"/>
          <w:lang w:val="sr-Latn-CS"/>
        </w:rPr>
        <w:t xml:space="preserve"> </w:t>
      </w:r>
      <w:r w:rsidRPr="000C48EC">
        <w:rPr>
          <w:rFonts w:ascii="Arial Narrow" w:hAnsi="Arial Narrow" w:cs="Times New Roman"/>
          <w:color w:val="17365D" w:themeColor="text2" w:themeShade="BF"/>
          <w:sz w:val="24"/>
          <w:szCs w:val="24"/>
          <w:lang w:val="sr-Cyrl-CS"/>
        </w:rPr>
        <w:t>опрему</w:t>
      </w:r>
      <w:r w:rsidRPr="00E67F0D">
        <w:rPr>
          <w:rFonts w:ascii="Arial Narrow" w:hAnsi="Arial Narrow" w:cs="Times New Roman"/>
          <w:color w:val="17365D" w:themeColor="text2" w:themeShade="BF"/>
          <w:sz w:val="24"/>
          <w:szCs w:val="24"/>
          <w:lang w:val="sr-Latn-CS"/>
        </w:rPr>
        <w:t xml:space="preserve"> </w:t>
      </w:r>
      <w:r w:rsidRPr="000C48EC">
        <w:rPr>
          <w:rFonts w:ascii="Arial Narrow" w:hAnsi="Arial Narrow" w:cs="Times New Roman"/>
          <w:color w:val="17365D" w:themeColor="text2" w:themeShade="BF"/>
          <w:sz w:val="24"/>
          <w:szCs w:val="24"/>
          <w:lang w:val="sr-Cyrl-CS"/>
        </w:rPr>
        <w:t>тражену</w:t>
      </w:r>
      <w:r w:rsidRPr="006275FF">
        <w:rPr>
          <w:rFonts w:ascii="Arial Narrow" w:hAnsi="Arial Narrow" w:cs="Arial Narrow"/>
          <w:color w:val="17365D" w:themeColor="text2" w:themeShade="BF"/>
          <w:sz w:val="24"/>
          <w:szCs w:val="24"/>
          <w:lang w:val="sr-Cyrl-CS"/>
        </w:rPr>
        <w:t xml:space="preserve"> у поглављу </w:t>
      </w:r>
      <w:r w:rsidRPr="00E67F0D">
        <w:rPr>
          <w:rFonts w:ascii="Arial Narrow" w:hAnsi="Arial Narrow" w:cs="Arial Narrow"/>
          <w:i/>
          <w:color w:val="17365D" w:themeColor="text2" w:themeShade="BF"/>
          <w:sz w:val="24"/>
          <w:szCs w:val="24"/>
          <w:lang w:val="sr-Latn-CS"/>
        </w:rPr>
        <w:t>III-</w:t>
      </w:r>
      <w:r w:rsidRPr="006275FF">
        <w:rPr>
          <w:rFonts w:ascii="Arial Narrow" w:hAnsi="Arial Narrow" w:cs="Arial Narrow"/>
          <w:bCs/>
          <w:i/>
          <w:color w:val="17365D" w:themeColor="text2" w:themeShade="BF"/>
          <w:sz w:val="24"/>
          <w:szCs w:val="24"/>
          <w:lang w:val="sr-Cyrl-CS"/>
        </w:rPr>
        <w:t xml:space="preserve"> </w:t>
      </w:r>
      <w:r w:rsidR="00FD279D">
        <w:rPr>
          <w:rFonts w:ascii="Arial Narrow" w:hAnsi="Arial Narrow" w:cs="Arial Narrow"/>
          <w:bCs/>
          <w:i/>
          <w:color w:val="17365D" w:themeColor="text2" w:themeShade="BF"/>
          <w:sz w:val="24"/>
          <w:szCs w:val="24"/>
          <w:lang w:val="sr-Cyrl-CS"/>
        </w:rPr>
        <w:t>Техеничке карактеристике</w:t>
      </w:r>
      <w:r w:rsidRPr="006275FF">
        <w:rPr>
          <w:rFonts w:ascii="Arial Narrow" w:hAnsi="Arial Narrow" w:cs="Arial Narrow"/>
          <w:bCs/>
          <w:i/>
          <w:color w:val="17365D" w:themeColor="text2" w:themeShade="BF"/>
          <w:sz w:val="24"/>
          <w:szCs w:val="24"/>
          <w:lang w:val="sr-Cyrl-CS"/>
        </w:rPr>
        <w:t xml:space="preserve"> </w:t>
      </w:r>
      <w:r w:rsidRPr="006275FF">
        <w:rPr>
          <w:rFonts w:ascii="Arial Narrow" w:hAnsi="Arial Narrow" w:cs="Times New Roman"/>
          <w:color w:val="17365D" w:themeColor="text2" w:themeShade="BF"/>
          <w:sz w:val="24"/>
          <w:szCs w:val="24"/>
          <w:lang w:val="sr-Cyrl-CS"/>
        </w:rPr>
        <w:t>Понуђач доставља:</w:t>
      </w:r>
    </w:p>
    <w:p w:rsidR="00A74888" w:rsidRPr="00DA72A1" w:rsidRDefault="00A74888" w:rsidP="00054CEE">
      <w:pPr>
        <w:spacing w:after="0" w:line="240" w:lineRule="auto"/>
        <w:jc w:val="both"/>
        <w:rPr>
          <w:rFonts w:ascii="Arial Narrow" w:hAnsi="Arial Narrow" w:cs="Arial Narrow"/>
          <w:bCs/>
          <w:color w:val="365F91" w:themeColor="accent1" w:themeShade="BF"/>
          <w:lang w:val="sr-Cyrl-CS"/>
        </w:rPr>
      </w:pPr>
      <w:r w:rsidRPr="00DA72A1">
        <w:rPr>
          <w:rFonts w:ascii="Arial Narrow" w:hAnsi="Arial Narrow" w:cs="Times New Roman"/>
          <w:bCs/>
          <w:color w:val="365F91" w:themeColor="accent1" w:themeShade="BF"/>
          <w:sz w:val="24"/>
          <w:szCs w:val="24"/>
          <w:lang w:val="sr-Cyrl-CS"/>
        </w:rPr>
        <w:t>-</w:t>
      </w:r>
      <w:r w:rsidRPr="00DA72A1">
        <w:rPr>
          <w:rFonts w:ascii="Arial Narrow" w:eastAsia="Calibri" w:hAnsi="Arial Narrow" w:cs="Arial"/>
          <w:color w:val="365F91" w:themeColor="accent1" w:themeShade="BF"/>
          <w:kern w:val="1"/>
          <w:sz w:val="24"/>
          <w:szCs w:val="24"/>
          <w:lang w:val="sr-Cyrl-CS" w:eastAsia="ar-SA"/>
        </w:rPr>
        <w:t>Оверене печатом и потписом</w:t>
      </w:r>
      <w:r w:rsidR="000C48EC" w:rsidRPr="00DA72A1">
        <w:rPr>
          <w:rFonts w:ascii="Arial Narrow" w:eastAsia="Calibri" w:hAnsi="Arial Narrow" w:cs="Arial"/>
          <w:color w:val="365F91" w:themeColor="accent1" w:themeShade="BF"/>
          <w:kern w:val="1"/>
          <w:sz w:val="24"/>
          <w:szCs w:val="24"/>
          <w:lang w:val="sr-Cyrl-CS" w:eastAsia="ar-SA"/>
        </w:rPr>
        <w:t xml:space="preserve"> </w:t>
      </w:r>
      <w:r w:rsidR="00B110AA" w:rsidRPr="00DA72A1">
        <w:rPr>
          <w:rFonts w:ascii="Arial Narrow" w:eastAsia="Calibri" w:hAnsi="Arial Narrow" w:cs="Arial"/>
          <w:color w:val="365F91" w:themeColor="accent1" w:themeShade="BF"/>
          <w:kern w:val="1"/>
          <w:sz w:val="24"/>
          <w:szCs w:val="24"/>
          <w:lang w:val="sr-Cyrl-CS" w:eastAsia="ar-SA"/>
        </w:rPr>
        <w:t>- Образац</w:t>
      </w:r>
      <w:r w:rsidR="000C48EC" w:rsidRPr="00DA72A1">
        <w:rPr>
          <w:rFonts w:ascii="Arial Narrow" w:eastAsia="Calibri" w:hAnsi="Arial Narrow" w:cs="Arial"/>
          <w:color w:val="365F91" w:themeColor="accent1" w:themeShade="BF"/>
          <w:kern w:val="1"/>
          <w:sz w:val="24"/>
          <w:szCs w:val="24"/>
          <w:lang w:val="sr-Cyrl-CS" w:eastAsia="ar-SA"/>
        </w:rPr>
        <w:t xml:space="preserve"> </w:t>
      </w:r>
      <w:r w:rsidR="00DA72A1" w:rsidRPr="00DA72A1">
        <w:rPr>
          <w:rFonts w:ascii="Arial Narrow" w:eastAsia="Calibri" w:hAnsi="Arial Narrow" w:cs="Arial"/>
          <w:color w:val="365F91" w:themeColor="accent1" w:themeShade="BF"/>
          <w:kern w:val="1"/>
          <w:sz w:val="24"/>
          <w:szCs w:val="24"/>
          <w:lang w:val="sr-Cyrl-CS" w:eastAsia="ar-SA"/>
        </w:rPr>
        <w:t>13</w:t>
      </w:r>
      <w:r w:rsidR="00B110AA" w:rsidRPr="00DA72A1">
        <w:rPr>
          <w:rFonts w:ascii="Arial Narrow" w:eastAsia="Calibri" w:hAnsi="Arial Narrow" w:cs="Arial"/>
          <w:color w:val="365F91" w:themeColor="accent1" w:themeShade="BF"/>
          <w:kern w:val="1"/>
          <w:sz w:val="24"/>
          <w:szCs w:val="24"/>
          <w:lang w:val="sr-Cyrl-CS" w:eastAsia="ar-SA"/>
        </w:rPr>
        <w:t>.</w:t>
      </w:r>
      <w:r w:rsidRPr="00DA72A1">
        <w:rPr>
          <w:rFonts w:ascii="Arial Narrow" w:hAnsi="Arial Narrow" w:cs="Times New Roman"/>
          <w:color w:val="365F91" w:themeColor="accent1" w:themeShade="BF"/>
          <w:sz w:val="24"/>
          <w:szCs w:val="24"/>
          <w:lang w:val="sr-Cyrl-CS"/>
        </w:rPr>
        <w:t>ов</w:t>
      </w:r>
      <w:r w:rsidRPr="00DA72A1">
        <w:rPr>
          <w:rFonts w:ascii="Arial Narrow" w:hAnsi="Arial Narrow" w:cs="Times New Roman"/>
          <w:color w:val="365F91" w:themeColor="accent1" w:themeShade="BF"/>
          <w:spacing w:val="-1"/>
          <w:sz w:val="24"/>
          <w:szCs w:val="24"/>
          <w:lang w:val="sr-Cyrl-CS"/>
        </w:rPr>
        <w:t>е</w:t>
      </w:r>
      <w:r w:rsidRPr="00DA72A1">
        <w:rPr>
          <w:rFonts w:ascii="Arial Narrow" w:hAnsi="Arial Narrow" w:cs="Times New Roman"/>
          <w:color w:val="365F91" w:themeColor="accent1" w:themeShade="BF"/>
          <w:sz w:val="24"/>
          <w:szCs w:val="24"/>
          <w:lang w:val="sr-Cyrl-CS"/>
        </w:rPr>
        <w:t>р</w:t>
      </w:r>
      <w:r w:rsidRPr="00DA72A1">
        <w:rPr>
          <w:rFonts w:ascii="Arial Narrow" w:hAnsi="Arial Narrow" w:cs="Times New Roman"/>
          <w:color w:val="365F91" w:themeColor="accent1" w:themeShade="BF"/>
          <w:spacing w:val="-1"/>
          <w:sz w:val="24"/>
          <w:szCs w:val="24"/>
          <w:lang w:val="sr-Cyrl-CS"/>
        </w:rPr>
        <w:t>е</w:t>
      </w:r>
      <w:r w:rsidRPr="00DA72A1">
        <w:rPr>
          <w:rFonts w:ascii="Arial Narrow" w:hAnsi="Arial Narrow" w:cs="Times New Roman"/>
          <w:color w:val="365F91" w:themeColor="accent1" w:themeShade="BF"/>
          <w:spacing w:val="1"/>
          <w:sz w:val="24"/>
          <w:szCs w:val="24"/>
          <w:lang w:val="sr-Cyrl-CS"/>
        </w:rPr>
        <w:t>н</w:t>
      </w:r>
      <w:r w:rsidR="000C48EC" w:rsidRPr="00DA72A1">
        <w:rPr>
          <w:rFonts w:ascii="Arial Narrow" w:hAnsi="Arial Narrow" w:cs="Times New Roman"/>
          <w:color w:val="365F91" w:themeColor="accent1" w:themeShade="BF"/>
          <w:spacing w:val="1"/>
          <w:sz w:val="24"/>
          <w:szCs w:val="24"/>
          <w:lang w:val="sr-Cyrl-CS"/>
        </w:rPr>
        <w:t xml:space="preserve"> </w:t>
      </w:r>
      <w:r w:rsidRPr="00DA72A1">
        <w:rPr>
          <w:rFonts w:ascii="Arial Narrow" w:hAnsi="Arial Narrow" w:cs="Times New Roman"/>
          <w:color w:val="365F91" w:themeColor="accent1" w:themeShade="BF"/>
          <w:spacing w:val="1"/>
          <w:sz w:val="24"/>
          <w:szCs w:val="24"/>
          <w:lang w:val="sr-Cyrl-CS"/>
        </w:rPr>
        <w:t>п</w:t>
      </w:r>
      <w:r w:rsidRPr="00DA72A1">
        <w:rPr>
          <w:rFonts w:ascii="Arial Narrow" w:hAnsi="Arial Narrow" w:cs="Times New Roman"/>
          <w:color w:val="365F91" w:themeColor="accent1" w:themeShade="BF"/>
          <w:spacing w:val="-1"/>
          <w:sz w:val="24"/>
          <w:szCs w:val="24"/>
          <w:lang w:val="sr-Cyrl-CS"/>
        </w:rPr>
        <w:t>еча</w:t>
      </w:r>
      <w:r w:rsidRPr="00DA72A1">
        <w:rPr>
          <w:rFonts w:ascii="Arial Narrow" w:hAnsi="Arial Narrow" w:cs="Times New Roman"/>
          <w:color w:val="365F91" w:themeColor="accent1" w:themeShade="BF"/>
          <w:sz w:val="24"/>
          <w:szCs w:val="24"/>
          <w:lang w:val="sr-Cyrl-CS"/>
        </w:rPr>
        <w:t xml:space="preserve">том и </w:t>
      </w:r>
      <w:r w:rsidRPr="00DA72A1">
        <w:rPr>
          <w:rFonts w:ascii="Arial Narrow" w:hAnsi="Arial Narrow" w:cs="Times New Roman"/>
          <w:color w:val="365F91" w:themeColor="accent1" w:themeShade="BF"/>
          <w:spacing w:val="1"/>
          <w:sz w:val="24"/>
          <w:szCs w:val="24"/>
          <w:lang w:val="sr-Cyrl-CS"/>
        </w:rPr>
        <w:t>п</w:t>
      </w:r>
      <w:r w:rsidRPr="00DA72A1">
        <w:rPr>
          <w:rFonts w:ascii="Arial Narrow" w:hAnsi="Arial Narrow" w:cs="Times New Roman"/>
          <w:color w:val="365F91" w:themeColor="accent1" w:themeShade="BF"/>
          <w:sz w:val="24"/>
          <w:szCs w:val="24"/>
          <w:lang w:val="sr-Cyrl-CS"/>
        </w:rPr>
        <w:t>отпис</w:t>
      </w:r>
      <w:r w:rsidRPr="00DA72A1">
        <w:rPr>
          <w:rFonts w:ascii="Arial Narrow" w:hAnsi="Arial Narrow" w:cs="Times New Roman"/>
          <w:color w:val="365F91" w:themeColor="accent1" w:themeShade="BF"/>
          <w:spacing w:val="-1"/>
          <w:sz w:val="24"/>
          <w:szCs w:val="24"/>
          <w:lang w:val="sr-Cyrl-CS"/>
        </w:rPr>
        <w:t>а</w:t>
      </w:r>
      <w:r w:rsidRPr="00DA72A1">
        <w:rPr>
          <w:rFonts w:ascii="Arial Narrow" w:hAnsi="Arial Narrow" w:cs="Times New Roman"/>
          <w:color w:val="365F91" w:themeColor="accent1" w:themeShade="BF"/>
          <w:spacing w:val="1"/>
          <w:sz w:val="24"/>
          <w:szCs w:val="24"/>
          <w:lang w:val="sr-Cyrl-CS"/>
        </w:rPr>
        <w:t>н</w:t>
      </w:r>
      <w:r w:rsidR="000C48EC" w:rsidRPr="00DA72A1">
        <w:rPr>
          <w:rFonts w:ascii="Arial Narrow" w:hAnsi="Arial Narrow" w:cs="Times New Roman"/>
          <w:color w:val="365F91" w:themeColor="accent1" w:themeShade="BF"/>
          <w:spacing w:val="1"/>
          <w:sz w:val="24"/>
          <w:szCs w:val="24"/>
          <w:lang w:val="sr-Cyrl-CS"/>
        </w:rPr>
        <w:t xml:space="preserve"> </w:t>
      </w:r>
      <w:r w:rsidRPr="00DA72A1">
        <w:rPr>
          <w:rFonts w:ascii="Arial Narrow" w:hAnsi="Arial Narrow" w:cs="Times New Roman"/>
          <w:color w:val="365F91" w:themeColor="accent1" w:themeShade="BF"/>
          <w:sz w:val="24"/>
          <w:szCs w:val="24"/>
          <w:lang w:val="sr-Cyrl-CS"/>
        </w:rPr>
        <w:t xml:space="preserve">од </w:t>
      </w:r>
      <w:r w:rsidRPr="00DA72A1">
        <w:rPr>
          <w:rFonts w:ascii="Arial Narrow" w:hAnsi="Arial Narrow" w:cs="Times New Roman"/>
          <w:color w:val="365F91" w:themeColor="accent1" w:themeShade="BF"/>
          <w:spacing w:val="-1"/>
          <w:sz w:val="24"/>
          <w:szCs w:val="24"/>
          <w:lang w:val="sr-Cyrl-CS"/>
        </w:rPr>
        <w:t>с</w:t>
      </w:r>
      <w:r w:rsidRPr="00DA72A1">
        <w:rPr>
          <w:rFonts w:ascii="Arial Narrow" w:hAnsi="Arial Narrow" w:cs="Times New Roman"/>
          <w:color w:val="365F91" w:themeColor="accent1" w:themeShade="BF"/>
          <w:sz w:val="24"/>
          <w:szCs w:val="24"/>
          <w:lang w:val="sr-Cyrl-CS"/>
        </w:rPr>
        <w:t>тр</w:t>
      </w:r>
      <w:r w:rsidRPr="00DA72A1">
        <w:rPr>
          <w:rFonts w:ascii="Arial Narrow" w:hAnsi="Arial Narrow" w:cs="Times New Roman"/>
          <w:color w:val="365F91" w:themeColor="accent1" w:themeShade="BF"/>
          <w:spacing w:val="-1"/>
          <w:sz w:val="24"/>
          <w:szCs w:val="24"/>
          <w:lang w:val="sr-Cyrl-CS"/>
        </w:rPr>
        <w:t>а</w:t>
      </w:r>
      <w:r w:rsidRPr="00DA72A1">
        <w:rPr>
          <w:rFonts w:ascii="Arial Narrow" w:hAnsi="Arial Narrow" w:cs="Times New Roman"/>
          <w:color w:val="365F91" w:themeColor="accent1" w:themeShade="BF"/>
          <w:spacing w:val="1"/>
          <w:sz w:val="24"/>
          <w:szCs w:val="24"/>
          <w:lang w:val="sr-Cyrl-CS"/>
        </w:rPr>
        <w:t>н</w:t>
      </w:r>
      <w:r w:rsidRPr="00DA72A1">
        <w:rPr>
          <w:rFonts w:ascii="Arial Narrow" w:hAnsi="Arial Narrow" w:cs="Times New Roman"/>
          <w:color w:val="365F91" w:themeColor="accent1" w:themeShade="BF"/>
          <w:sz w:val="24"/>
          <w:szCs w:val="24"/>
          <w:lang w:val="sr-Cyrl-CS"/>
        </w:rPr>
        <w:t>е</w:t>
      </w:r>
      <w:r w:rsidR="000C48EC" w:rsidRPr="00DA72A1">
        <w:rPr>
          <w:rFonts w:ascii="Arial Narrow" w:hAnsi="Arial Narrow" w:cs="Times New Roman"/>
          <w:color w:val="365F91" w:themeColor="accent1" w:themeShade="BF"/>
          <w:sz w:val="24"/>
          <w:szCs w:val="24"/>
          <w:lang w:val="sr-Cyrl-CS"/>
        </w:rPr>
        <w:t xml:space="preserve"> </w:t>
      </w:r>
      <w:r w:rsidRPr="00DA72A1">
        <w:rPr>
          <w:rFonts w:ascii="Arial Narrow" w:hAnsi="Arial Narrow" w:cs="Times New Roman"/>
          <w:color w:val="365F91" w:themeColor="accent1" w:themeShade="BF"/>
          <w:sz w:val="24"/>
          <w:szCs w:val="24"/>
          <w:lang w:val="sr-Cyrl-CS"/>
        </w:rPr>
        <w:t>овл</w:t>
      </w:r>
      <w:r w:rsidRPr="00DA72A1">
        <w:rPr>
          <w:rFonts w:ascii="Arial Narrow" w:hAnsi="Arial Narrow" w:cs="Times New Roman"/>
          <w:color w:val="365F91" w:themeColor="accent1" w:themeShade="BF"/>
          <w:spacing w:val="-1"/>
          <w:sz w:val="24"/>
          <w:szCs w:val="24"/>
          <w:lang w:val="sr-Cyrl-CS"/>
        </w:rPr>
        <w:t>а</w:t>
      </w:r>
      <w:r w:rsidRPr="00DA72A1">
        <w:rPr>
          <w:rFonts w:ascii="Arial Narrow" w:hAnsi="Arial Narrow" w:cs="Times New Roman"/>
          <w:color w:val="365F91" w:themeColor="accent1" w:themeShade="BF"/>
          <w:sz w:val="24"/>
          <w:szCs w:val="24"/>
          <w:lang w:val="sr-Cyrl-CS"/>
        </w:rPr>
        <w:t>шћ</w:t>
      </w:r>
      <w:r w:rsidRPr="00DA72A1">
        <w:rPr>
          <w:rFonts w:ascii="Arial Narrow" w:hAnsi="Arial Narrow" w:cs="Times New Roman"/>
          <w:color w:val="365F91" w:themeColor="accent1" w:themeShade="BF"/>
          <w:spacing w:val="-1"/>
          <w:sz w:val="24"/>
          <w:szCs w:val="24"/>
          <w:lang w:val="sr-Cyrl-CS"/>
        </w:rPr>
        <w:t>е</w:t>
      </w:r>
      <w:r w:rsidRPr="00DA72A1">
        <w:rPr>
          <w:rFonts w:ascii="Arial Narrow" w:hAnsi="Arial Narrow" w:cs="Times New Roman"/>
          <w:color w:val="365F91" w:themeColor="accent1" w:themeShade="BF"/>
          <w:spacing w:val="1"/>
          <w:sz w:val="24"/>
          <w:szCs w:val="24"/>
          <w:lang w:val="sr-Cyrl-CS"/>
        </w:rPr>
        <w:t>н</w:t>
      </w:r>
      <w:r w:rsidRPr="00DA72A1">
        <w:rPr>
          <w:rFonts w:ascii="Arial Narrow" w:hAnsi="Arial Narrow" w:cs="Times New Roman"/>
          <w:color w:val="365F91" w:themeColor="accent1" w:themeShade="BF"/>
          <w:sz w:val="24"/>
          <w:szCs w:val="24"/>
          <w:lang w:val="sr-Cyrl-CS"/>
        </w:rPr>
        <w:t>ог л</w:t>
      </w:r>
      <w:r w:rsidRPr="00DA72A1">
        <w:rPr>
          <w:rFonts w:ascii="Arial Narrow" w:hAnsi="Arial Narrow" w:cs="Times New Roman"/>
          <w:color w:val="365F91" w:themeColor="accent1" w:themeShade="BF"/>
          <w:spacing w:val="1"/>
          <w:sz w:val="24"/>
          <w:szCs w:val="24"/>
          <w:lang w:val="sr-Cyrl-CS"/>
        </w:rPr>
        <w:t>иц</w:t>
      </w:r>
      <w:r w:rsidRPr="00DA72A1">
        <w:rPr>
          <w:rFonts w:ascii="Arial Narrow" w:hAnsi="Arial Narrow" w:cs="Times New Roman"/>
          <w:color w:val="365F91" w:themeColor="accent1" w:themeShade="BF"/>
          <w:sz w:val="24"/>
          <w:szCs w:val="24"/>
          <w:lang w:val="sr-Cyrl-CS"/>
        </w:rPr>
        <w:t>а</w:t>
      </w:r>
      <w:r w:rsidR="000C48EC" w:rsidRPr="00DA72A1">
        <w:rPr>
          <w:rFonts w:ascii="Arial Narrow" w:hAnsi="Arial Narrow" w:cs="Times New Roman"/>
          <w:color w:val="365F91" w:themeColor="accent1" w:themeShade="BF"/>
          <w:sz w:val="24"/>
          <w:szCs w:val="24"/>
          <w:lang w:val="sr-Cyrl-CS"/>
        </w:rPr>
        <w:t xml:space="preserve"> </w:t>
      </w:r>
      <w:r w:rsidRPr="00DA72A1">
        <w:rPr>
          <w:rFonts w:ascii="Arial Narrow" w:hAnsi="Arial Narrow" w:cs="Times New Roman"/>
          <w:color w:val="365F91" w:themeColor="accent1" w:themeShade="BF"/>
          <w:spacing w:val="1"/>
          <w:sz w:val="24"/>
          <w:szCs w:val="24"/>
          <w:lang w:val="sr-Cyrl-CS"/>
        </w:rPr>
        <w:t>п</w:t>
      </w:r>
      <w:r w:rsidRPr="00DA72A1">
        <w:rPr>
          <w:rFonts w:ascii="Arial Narrow" w:hAnsi="Arial Narrow" w:cs="Times New Roman"/>
          <w:color w:val="365F91" w:themeColor="accent1" w:themeShade="BF"/>
          <w:sz w:val="24"/>
          <w:szCs w:val="24"/>
          <w:lang w:val="sr-Cyrl-CS"/>
        </w:rPr>
        <w:t>о</w:t>
      </w:r>
      <w:r w:rsidRPr="00DA72A1">
        <w:rPr>
          <w:rFonts w:ascii="Arial Narrow" w:hAnsi="Arial Narrow" w:cs="Times New Roman"/>
          <w:color w:val="365F91" w:themeColor="accent1" w:themeShade="BF"/>
          <w:spacing w:val="3"/>
          <w:sz w:val="24"/>
          <w:szCs w:val="24"/>
          <w:lang w:val="sr-Cyrl-CS"/>
        </w:rPr>
        <w:t>н</w:t>
      </w:r>
      <w:r w:rsidRPr="00DA72A1">
        <w:rPr>
          <w:rFonts w:ascii="Arial Narrow" w:hAnsi="Arial Narrow" w:cs="Times New Roman"/>
          <w:color w:val="365F91" w:themeColor="accent1" w:themeShade="BF"/>
          <w:spacing w:val="-7"/>
          <w:sz w:val="24"/>
          <w:szCs w:val="24"/>
          <w:lang w:val="sr-Cyrl-CS"/>
        </w:rPr>
        <w:t>у</w:t>
      </w:r>
      <w:r w:rsidRPr="00DA72A1">
        <w:rPr>
          <w:rFonts w:ascii="Arial Narrow" w:hAnsi="Arial Narrow" w:cs="Times New Roman"/>
          <w:color w:val="365F91" w:themeColor="accent1" w:themeShade="BF"/>
          <w:sz w:val="24"/>
          <w:szCs w:val="24"/>
          <w:lang w:val="sr-Cyrl-CS"/>
        </w:rPr>
        <w:t>ђа</w:t>
      </w:r>
      <w:r w:rsidRPr="00DA72A1">
        <w:rPr>
          <w:rFonts w:ascii="Arial Narrow" w:hAnsi="Arial Narrow" w:cs="Times New Roman"/>
          <w:color w:val="365F91" w:themeColor="accent1" w:themeShade="BF"/>
          <w:spacing w:val="2"/>
          <w:sz w:val="24"/>
          <w:szCs w:val="24"/>
          <w:lang w:val="sr-Cyrl-CS"/>
        </w:rPr>
        <w:t>ч</w:t>
      </w:r>
      <w:r w:rsidRPr="00DA72A1">
        <w:rPr>
          <w:rFonts w:ascii="Arial Narrow" w:hAnsi="Arial Narrow" w:cs="Times New Roman"/>
          <w:color w:val="365F91" w:themeColor="accent1" w:themeShade="BF"/>
          <w:spacing w:val="-1"/>
          <w:sz w:val="24"/>
          <w:szCs w:val="24"/>
          <w:lang w:val="sr-Cyrl-CS"/>
        </w:rPr>
        <w:t>а</w:t>
      </w:r>
      <w:r w:rsidRPr="00DA72A1">
        <w:rPr>
          <w:rFonts w:ascii="Arial Narrow" w:hAnsi="Arial Narrow" w:cs="Times New Roman"/>
          <w:color w:val="365F91" w:themeColor="accent1" w:themeShade="BF"/>
          <w:sz w:val="24"/>
          <w:szCs w:val="24"/>
          <w:lang w:val="sr-Cyrl-CS"/>
        </w:rPr>
        <w:t>;</w:t>
      </w:r>
    </w:p>
    <w:p w:rsidR="00EE70D8" w:rsidRPr="00EC7884" w:rsidRDefault="00EE70D8"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2C4BE5" w:rsidRPr="006275FF" w:rsidRDefault="00E92147" w:rsidP="00054CEE">
      <w:pPr>
        <w:autoSpaceDE w:val="0"/>
        <w:autoSpaceDN w:val="0"/>
        <w:adjustRightInd w:val="0"/>
        <w:spacing w:after="0" w:line="240" w:lineRule="auto"/>
        <w:jc w:val="both"/>
        <w:rPr>
          <w:rFonts w:ascii="Arial Narrow" w:hAnsi="Arial Narrow" w:cs="Arial Narrow"/>
          <w:b/>
          <w:color w:val="17365D" w:themeColor="text2" w:themeShade="BF"/>
          <w:sz w:val="24"/>
          <w:szCs w:val="24"/>
          <w:lang w:val="sr-Cyrl-CS"/>
        </w:rPr>
      </w:pPr>
      <w:r>
        <w:rPr>
          <w:rFonts w:ascii="Arial Narrow" w:hAnsi="Arial Narrow" w:cs="Arial Narrow"/>
          <w:b/>
          <w:color w:val="17365D" w:themeColor="text2" w:themeShade="BF"/>
          <w:sz w:val="24"/>
          <w:szCs w:val="24"/>
          <w:lang w:val="sr-Cyrl-CS"/>
        </w:rPr>
        <w:t>2.2.3</w:t>
      </w:r>
      <w:r w:rsidR="002C4BE5" w:rsidRPr="006275FF">
        <w:rPr>
          <w:rFonts w:ascii="Arial Narrow" w:hAnsi="Arial Narrow" w:cs="Arial Narrow"/>
          <w:b/>
          <w:color w:val="17365D" w:themeColor="text2" w:themeShade="BF"/>
          <w:sz w:val="24"/>
          <w:szCs w:val="24"/>
          <w:lang w:val="sr-Cyrl-CS"/>
        </w:rPr>
        <w:t xml:space="preserve"> Пословни капацитет</w:t>
      </w:r>
    </w:p>
    <w:p w:rsidR="00345D8A" w:rsidRDefault="00FD279D" w:rsidP="00054CEE">
      <w:pPr>
        <w:autoSpaceDE w:val="0"/>
        <w:autoSpaceDN w:val="0"/>
        <w:adjustRightInd w:val="0"/>
        <w:spacing w:after="0" w:line="240" w:lineRule="auto"/>
        <w:jc w:val="both"/>
        <w:rPr>
          <w:rFonts w:ascii="Arial Narrow" w:hAnsi="Arial Narrow" w:cs="Arial Narrow"/>
          <w:bCs/>
          <w:color w:val="17365D" w:themeColor="text2" w:themeShade="BF"/>
          <w:sz w:val="24"/>
          <w:szCs w:val="24"/>
          <w:lang w:val="sr-Cyrl-CS"/>
        </w:rPr>
      </w:pPr>
      <w:r>
        <w:rPr>
          <w:rFonts w:ascii="Arial Narrow" w:hAnsi="Arial Narrow" w:cs="Arial Narrow"/>
          <w:b/>
          <w:color w:val="17365D" w:themeColor="text2" w:themeShade="BF"/>
          <w:sz w:val="24"/>
          <w:szCs w:val="24"/>
          <w:lang w:val="sr-Cyrl-CS"/>
        </w:rPr>
        <w:t xml:space="preserve"> </w:t>
      </w:r>
      <w:r w:rsidRPr="00FD279D">
        <w:rPr>
          <w:rFonts w:ascii="Arial Narrow" w:hAnsi="Arial Narrow" w:cs="Arial Narrow"/>
          <w:bCs/>
          <w:color w:val="17365D" w:themeColor="text2" w:themeShade="BF"/>
          <w:sz w:val="24"/>
          <w:szCs w:val="24"/>
          <w:lang w:val="sr-Cyrl-CS"/>
        </w:rPr>
        <w:t>Референтна листа</w:t>
      </w:r>
      <w:r>
        <w:rPr>
          <w:rFonts w:ascii="Arial Narrow" w:hAnsi="Arial Narrow" w:cs="Arial Narrow"/>
          <w:bCs/>
          <w:color w:val="17365D" w:themeColor="text2" w:themeShade="BF"/>
          <w:sz w:val="24"/>
          <w:szCs w:val="24"/>
          <w:lang w:val="sr-Cyrl-CS"/>
        </w:rPr>
        <w:t xml:space="preserve">- као прилог копија </w:t>
      </w:r>
      <w:r w:rsidR="00103DEE">
        <w:rPr>
          <w:rFonts w:ascii="Arial Narrow" w:hAnsi="Arial Narrow" w:cs="Arial Narrow"/>
          <w:bCs/>
          <w:color w:val="17365D" w:themeColor="text2" w:themeShade="BF"/>
          <w:sz w:val="24"/>
          <w:szCs w:val="24"/>
          <w:lang w:val="sr-Cyrl-CS"/>
        </w:rPr>
        <w:t xml:space="preserve">закључених уговора или </w:t>
      </w:r>
      <w:r>
        <w:rPr>
          <w:rFonts w:ascii="Arial Narrow" w:hAnsi="Arial Narrow" w:cs="Arial Narrow"/>
          <w:bCs/>
          <w:color w:val="17365D" w:themeColor="text2" w:themeShade="BF"/>
          <w:sz w:val="24"/>
          <w:szCs w:val="24"/>
          <w:lang w:val="sr-Cyrl-CS"/>
        </w:rPr>
        <w:t>фактура</w:t>
      </w:r>
      <w:r w:rsidR="00E43315">
        <w:rPr>
          <w:rFonts w:ascii="Arial Narrow" w:hAnsi="Arial Narrow" w:cs="Arial Narrow"/>
          <w:bCs/>
          <w:color w:val="17365D" w:themeColor="text2" w:themeShade="BF"/>
          <w:sz w:val="24"/>
          <w:szCs w:val="24"/>
          <w:lang w:val="sr-Cyrl-CS"/>
        </w:rPr>
        <w:t>.</w:t>
      </w:r>
      <w:r>
        <w:rPr>
          <w:rFonts w:ascii="Arial Narrow" w:hAnsi="Arial Narrow" w:cs="Arial Narrow"/>
          <w:bCs/>
          <w:color w:val="17365D" w:themeColor="text2" w:themeShade="BF"/>
          <w:sz w:val="24"/>
          <w:szCs w:val="24"/>
          <w:lang w:val="sr-Cyrl-CS"/>
        </w:rPr>
        <w:t xml:space="preserve"> </w:t>
      </w:r>
    </w:p>
    <w:p w:rsidR="00E43315" w:rsidRPr="00FD279D" w:rsidRDefault="00E43315" w:rsidP="00054CEE">
      <w:pPr>
        <w:autoSpaceDE w:val="0"/>
        <w:autoSpaceDN w:val="0"/>
        <w:adjustRightInd w:val="0"/>
        <w:spacing w:after="0" w:line="240" w:lineRule="auto"/>
        <w:jc w:val="both"/>
        <w:rPr>
          <w:rFonts w:ascii="Arial Narrow" w:hAnsi="Arial Narrow" w:cs="Arial Narrow"/>
          <w:bCs/>
          <w:color w:val="FF0000"/>
          <w:sz w:val="24"/>
          <w:szCs w:val="24"/>
          <w:lang w:val="sr-Cyrl-CS"/>
        </w:rPr>
      </w:pPr>
    </w:p>
    <w:p w:rsidR="00461715" w:rsidRPr="00521338"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521338">
        <w:rPr>
          <w:rFonts w:ascii="Arial Narrow" w:hAnsi="Arial Narrow" w:cs="Arial Narrow"/>
          <w:b/>
          <w:bCs/>
          <w:color w:val="17365D" w:themeColor="text2" w:themeShade="BF"/>
          <w:sz w:val="24"/>
          <w:szCs w:val="24"/>
          <w:lang w:val="sr-Cyrl-CS"/>
        </w:rPr>
        <w:t>2</w:t>
      </w:r>
      <w:r w:rsidR="00E92147">
        <w:rPr>
          <w:rFonts w:ascii="Arial Narrow" w:hAnsi="Arial Narrow" w:cs="Arial Narrow"/>
          <w:b/>
          <w:bCs/>
          <w:color w:val="17365D" w:themeColor="text2" w:themeShade="BF"/>
          <w:sz w:val="24"/>
          <w:szCs w:val="24"/>
          <w:lang w:val="sr-Cyrl-CS"/>
        </w:rPr>
        <w:t>.2.4</w:t>
      </w:r>
      <w:r w:rsidR="00EE70D8" w:rsidRPr="00521338">
        <w:rPr>
          <w:rFonts w:ascii="Arial Narrow" w:hAnsi="Arial Narrow" w:cs="Arial Narrow"/>
          <w:color w:val="17365D" w:themeColor="text2" w:themeShade="BF"/>
          <w:sz w:val="24"/>
          <w:szCs w:val="24"/>
          <w:lang w:val="sr-Cyrl-CS"/>
        </w:rPr>
        <w:t xml:space="preserve">.  </w:t>
      </w:r>
      <w:r w:rsidR="00EE70D8" w:rsidRPr="00521338">
        <w:rPr>
          <w:rFonts w:ascii="Arial Narrow" w:hAnsi="Arial Narrow" w:cs="Arial Narrow"/>
          <w:b/>
          <w:bCs/>
          <w:color w:val="17365D" w:themeColor="text2" w:themeShade="BF"/>
          <w:sz w:val="24"/>
          <w:szCs w:val="24"/>
          <w:lang w:val="sr-Cyrl-CS"/>
        </w:rPr>
        <w:t>Остали услови</w:t>
      </w:r>
      <w:r w:rsidRPr="00521338">
        <w:rPr>
          <w:rFonts w:ascii="Arial Narrow" w:hAnsi="Arial Narrow" w:cs="Arial Narrow"/>
          <w:color w:val="17365D" w:themeColor="text2" w:themeShade="BF"/>
          <w:sz w:val="24"/>
          <w:szCs w:val="24"/>
          <w:lang w:val="sr-Cyrl-CS"/>
        </w:rPr>
        <w:t>:</w:t>
      </w:r>
    </w:p>
    <w:p w:rsidR="003273A6" w:rsidRPr="00E67F0D" w:rsidRDefault="00FD279D"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Pr>
          <w:rFonts w:ascii="Arial Narrow" w:hAnsi="Arial Narrow" w:cs="Arial"/>
          <w:bCs/>
          <w:color w:val="17365D" w:themeColor="text2" w:themeShade="BF"/>
          <w:sz w:val="24"/>
          <w:szCs w:val="24"/>
          <w:u w:val="single"/>
          <w:lang w:val="sr-Cyrl-CS"/>
        </w:rPr>
        <w:t>Доставља овлашћења /пуномоћ о праву заступања извођача за потребе манифестације 62. Дани бербе грожђа ( ОК бенд, Ален Исламовић и Амадеус бенд)</w:t>
      </w:r>
    </w:p>
    <w:p w:rsidR="003273A6" w:rsidRPr="00EC7884" w:rsidRDefault="003273A6" w:rsidP="00054CEE">
      <w:pPr>
        <w:jc w:val="both"/>
        <w:rPr>
          <w:color w:val="FF0000"/>
          <w:sz w:val="20"/>
          <w:lang w:val="sr-Cyrl-CS"/>
        </w:rPr>
      </w:pPr>
    </w:p>
    <w:p w:rsidR="003F7904" w:rsidRPr="00EC7884" w:rsidRDefault="003F7904" w:rsidP="00054CEE">
      <w:pPr>
        <w:jc w:val="both"/>
        <w:rPr>
          <w:color w:val="FF0000"/>
          <w:sz w:val="2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57127" w:rsidRDefault="00357127" w:rsidP="00054CEE">
      <w:pPr>
        <w:jc w:val="both"/>
        <w:rPr>
          <w:color w:val="FF0000"/>
          <w:lang w:val="sr-Cyrl-CS"/>
        </w:rPr>
      </w:pPr>
    </w:p>
    <w:p w:rsidR="00F50B1D" w:rsidRDefault="00F50B1D" w:rsidP="00054CEE">
      <w:pPr>
        <w:jc w:val="both"/>
        <w:rPr>
          <w:color w:val="FF0000"/>
          <w:lang w:val="sr-Cyrl-CS"/>
        </w:rPr>
      </w:pPr>
    </w:p>
    <w:p w:rsidR="00F50B1D" w:rsidRPr="00EC7884" w:rsidRDefault="00F50B1D" w:rsidP="00054CEE">
      <w:pPr>
        <w:jc w:val="both"/>
        <w:rPr>
          <w:color w:val="FF0000"/>
          <w:lang w:val="sr-Cyrl-CS"/>
        </w:rPr>
      </w:pPr>
    </w:p>
    <w:p w:rsidR="00357127" w:rsidRPr="00EC7884" w:rsidRDefault="00357127" w:rsidP="00054CEE">
      <w:pPr>
        <w:jc w:val="both"/>
        <w:rPr>
          <w:color w:val="FF0000"/>
          <w:lang w:val="sr-Cyrl-CS"/>
        </w:rPr>
      </w:pPr>
    </w:p>
    <w:p w:rsidR="003273A6" w:rsidRPr="00EC7884" w:rsidRDefault="003273A6" w:rsidP="00054CEE">
      <w:pPr>
        <w:shd w:val="clear" w:color="auto" w:fill="DAEEF3"/>
        <w:tabs>
          <w:tab w:val="left" w:pos="680"/>
        </w:tabs>
        <w:suppressAutoHyphens/>
        <w:spacing w:after="0" w:line="100" w:lineRule="atLeast"/>
        <w:jc w:val="both"/>
        <w:rPr>
          <w:rFonts w:ascii="Times New Roman" w:hAnsi="Times New Roman" w:cs="Times New Roman"/>
          <w:b/>
          <w:bCs/>
          <w:color w:val="FF0000"/>
          <w:kern w:val="1"/>
          <w:sz w:val="28"/>
          <w:szCs w:val="28"/>
          <w:lang w:val="sr-Cyrl-CS" w:eastAsia="ar-SA"/>
        </w:rPr>
      </w:pPr>
    </w:p>
    <w:p w:rsidR="003273A6" w:rsidRPr="00521338" w:rsidRDefault="003273A6" w:rsidP="00054CEE">
      <w:pPr>
        <w:shd w:val="clear" w:color="auto" w:fill="DAEEF3"/>
        <w:tabs>
          <w:tab w:val="left" w:pos="680"/>
        </w:tabs>
        <w:suppressAutoHyphens/>
        <w:spacing w:after="0" w:line="100" w:lineRule="atLeast"/>
        <w:jc w:val="both"/>
        <w:rPr>
          <w:rFonts w:ascii="Arial Narrow" w:hAnsi="Arial Narrow" w:cs="Arial Narrow"/>
          <w:b/>
          <w:bCs/>
          <w:color w:val="17365D" w:themeColor="text2" w:themeShade="BF"/>
          <w:kern w:val="1"/>
          <w:sz w:val="28"/>
          <w:szCs w:val="28"/>
          <w:lang w:val="sr-Cyrl-CS" w:eastAsia="ar-SA"/>
        </w:rPr>
      </w:pPr>
      <w:r w:rsidRPr="00E67F0D">
        <w:rPr>
          <w:rFonts w:ascii="Arial Narrow" w:hAnsi="Arial Narrow" w:cs="Arial Narrow"/>
          <w:b/>
          <w:bCs/>
          <w:color w:val="17365D" w:themeColor="text2" w:themeShade="BF"/>
          <w:kern w:val="1"/>
          <w:sz w:val="28"/>
          <w:szCs w:val="28"/>
          <w:lang w:val="sr-Latn-CS" w:eastAsia="ar-SA"/>
        </w:rPr>
        <w:lastRenderedPageBreak/>
        <w:t>VI</w:t>
      </w:r>
      <w:r w:rsidRPr="00521338">
        <w:rPr>
          <w:rFonts w:ascii="Arial Narrow" w:hAnsi="Arial Narrow" w:cs="Arial Narrow"/>
          <w:b/>
          <w:bCs/>
          <w:color w:val="17365D" w:themeColor="text2" w:themeShade="BF"/>
          <w:kern w:val="1"/>
          <w:sz w:val="28"/>
          <w:szCs w:val="28"/>
          <w:lang w:val="sr-Cyrl-CS" w:eastAsia="ar-SA"/>
        </w:rPr>
        <w:t xml:space="preserve">  УПУТСТВО ПОНУЂАЧИМА КАКО ДА САЧИНЕ ПОНУДУ</w:t>
      </w:r>
    </w:p>
    <w:p w:rsidR="003273A6" w:rsidRPr="00521338" w:rsidRDefault="003273A6" w:rsidP="00054CEE">
      <w:pPr>
        <w:tabs>
          <w:tab w:val="left" w:pos="680"/>
        </w:tabs>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1. ПОДАЦИ О ЈЕЗИКУ НА КОЈЕМ ПОНУДА МОРА ДА БУДЕ САСТАВЉЕНА</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подноси понуду на српском језику.</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2</w:t>
      </w:r>
      <w:r w:rsidRPr="00521338">
        <w:rPr>
          <w:rFonts w:ascii="Times New Roman" w:eastAsia="Arial Unicode MS" w:hAnsi="Times New Roman" w:cs="Times New Roman"/>
          <w:b/>
          <w:bCs/>
          <w:color w:val="17365D" w:themeColor="text2" w:themeShade="BF"/>
          <w:kern w:val="1"/>
          <w:sz w:val="24"/>
          <w:szCs w:val="24"/>
          <w:lang w:val="sr-Cyrl-CS" w:eastAsia="ar-SA"/>
        </w:rPr>
        <w:t xml:space="preserve">. </w:t>
      </w:r>
      <w:r w:rsidRPr="00521338">
        <w:rPr>
          <w:rFonts w:ascii="Arial Narrow" w:hAnsi="Arial Narrow" w:cs="Arial Narrow"/>
          <w:color w:val="17365D" w:themeColor="text2" w:themeShade="BF"/>
          <w:kern w:val="1"/>
          <w:sz w:val="24"/>
          <w:szCs w:val="24"/>
          <w:lang w:val="sr-Cyrl-CS" w:eastAsia="ar-SA"/>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 xml:space="preserve">На полеђини коверте или на кутији навести назив и адресу понуђача. </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273A6" w:rsidRPr="00EC7884" w:rsidRDefault="003273A6" w:rsidP="00054CEE">
      <w:pPr>
        <w:suppressAutoHyphens/>
        <w:spacing w:after="0" w:line="100" w:lineRule="atLeast"/>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ab/>
      </w:r>
      <w:r w:rsidRPr="00521338">
        <w:rPr>
          <w:rFonts w:ascii="Arial Narrow" w:hAnsi="Arial Narrow" w:cs="Arial Narrow"/>
          <w:b/>
          <w:bCs/>
          <w:color w:val="17365D" w:themeColor="text2" w:themeShade="BF"/>
          <w:kern w:val="1"/>
          <w:sz w:val="24"/>
          <w:szCs w:val="24"/>
          <w:lang w:val="sr-Cyrl-CS" w:eastAsia="ar-SA"/>
        </w:rPr>
        <w:t>Понуду доставити на адресу:</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ТУРИСТИЧКА ОРГАНИЗАЦИЈА ВРШАЦ</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 xml:space="preserve">Трг Победе 1. Вршац 26300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w:hAnsi="Arial" w:cs="Arial"/>
          <w:color w:val="17365D" w:themeColor="text2" w:themeShade="BF"/>
          <w:kern w:val="1"/>
          <w:sz w:val="24"/>
          <w:szCs w:val="24"/>
          <w:lang w:val="sr-Cyrl-CS" w:eastAsia="ar-SA"/>
        </w:rPr>
      </w:pPr>
      <w:r w:rsidRPr="00521338">
        <w:rPr>
          <w:rFonts w:ascii="Arial" w:hAnsi="Arial" w:cs="Arial"/>
          <w:color w:val="17365D" w:themeColor="text2" w:themeShade="BF"/>
          <w:kern w:val="1"/>
          <w:sz w:val="24"/>
          <w:szCs w:val="24"/>
          <w:lang w:val="sr-Cyrl-CS" w:eastAsia="ar-SA"/>
        </w:rPr>
        <w:t>са назнаком:</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,,Понуда за јавну набавку</w:t>
      </w:r>
    </w:p>
    <w:p w:rsidR="003273A6" w:rsidRPr="00521338" w:rsidRDefault="00E43315"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rPr>
      </w:pPr>
      <w:r>
        <w:rPr>
          <w:rFonts w:ascii="Arial Narrow" w:hAnsi="Arial Narrow" w:cs="Arial Narrow"/>
          <w:b/>
          <w:bCs/>
          <w:color w:val="17365D" w:themeColor="text2" w:themeShade="BF"/>
          <w:sz w:val="24"/>
          <w:szCs w:val="24"/>
          <w:lang w:val="sr-Cyrl-CS"/>
        </w:rPr>
        <w:t>Организација наступа извођача током манифестације 62.Дани бербе грожђа</w:t>
      </w:r>
    </w:p>
    <w:p w:rsidR="003273A6" w:rsidRPr="00521338" w:rsidRDefault="0053224B" w:rsidP="00054CEE">
      <w:pPr>
        <w:suppressAutoHyphens/>
        <w:autoSpaceDE w:val="0"/>
        <w:autoSpaceDN w:val="0"/>
        <w:adjustRightInd w:val="0"/>
        <w:spacing w:after="0" w:line="240" w:lineRule="auto"/>
        <w:jc w:val="both"/>
        <w:rPr>
          <w:rFonts w:ascii="Arial Narrow" w:eastAsia="Arial Unicode MS" w:hAnsi="Arial Narrow" w:cs="Arial Narrow"/>
          <w:b/>
          <w:bCs/>
          <w:color w:val="17365D" w:themeColor="text2" w:themeShade="BF"/>
          <w:kern w:val="1"/>
          <w:sz w:val="24"/>
          <w:szCs w:val="24"/>
          <w:lang w:val="sr-Cyrl-CS" w:eastAsia="ar-SA"/>
        </w:rPr>
      </w:pPr>
      <w:r>
        <w:rPr>
          <w:rFonts w:ascii="Arial Narrow" w:hAnsi="Arial Narrow" w:cs="Arial Narrow"/>
          <w:b/>
          <w:bCs/>
          <w:color w:val="17365D" w:themeColor="text2" w:themeShade="BF"/>
          <w:kern w:val="1"/>
          <w:sz w:val="24"/>
          <w:szCs w:val="24"/>
          <w:lang w:val="sr-Cyrl-CS" w:eastAsia="ar-SA"/>
        </w:rPr>
        <w:t>ЈН</w:t>
      </w:r>
      <w:r w:rsidR="00267979">
        <w:rPr>
          <w:rFonts w:ascii="Arial Narrow" w:hAnsi="Arial Narrow" w:cs="Arial Narrow"/>
          <w:b/>
          <w:bCs/>
          <w:color w:val="17365D" w:themeColor="text2" w:themeShade="BF"/>
          <w:kern w:val="1"/>
          <w:sz w:val="24"/>
          <w:szCs w:val="24"/>
          <w:lang w:val="sr-Cyrl-CS" w:eastAsia="ar-SA"/>
        </w:rPr>
        <w:t>МВ</w:t>
      </w:r>
      <w:r>
        <w:rPr>
          <w:rFonts w:ascii="Arial Narrow" w:hAnsi="Arial Narrow" w:cs="Arial Narrow"/>
          <w:b/>
          <w:bCs/>
          <w:color w:val="17365D" w:themeColor="text2" w:themeShade="BF"/>
          <w:kern w:val="1"/>
          <w:sz w:val="24"/>
          <w:szCs w:val="24"/>
          <w:lang w:val="sr-Cyrl-CS" w:eastAsia="ar-SA"/>
        </w:rPr>
        <w:t xml:space="preserve"> бр. </w:t>
      </w:r>
      <w:r w:rsidR="00E43315">
        <w:rPr>
          <w:rFonts w:ascii="Arial Narrow" w:hAnsi="Arial Narrow" w:cs="Arial Narrow"/>
          <w:b/>
          <w:bCs/>
          <w:color w:val="17365D" w:themeColor="text2" w:themeShade="BF"/>
          <w:kern w:val="1"/>
          <w:sz w:val="24"/>
          <w:szCs w:val="24"/>
          <w:lang w:val="sr-Cyrl-CS" w:eastAsia="ar-SA"/>
        </w:rPr>
        <w:t>33</w:t>
      </w:r>
      <w:r w:rsidR="00267979">
        <w:rPr>
          <w:rFonts w:ascii="Arial Narrow" w:hAnsi="Arial Narrow" w:cs="Arial Narrow"/>
          <w:b/>
          <w:bCs/>
          <w:color w:val="17365D" w:themeColor="text2" w:themeShade="BF"/>
          <w:kern w:val="1"/>
          <w:sz w:val="24"/>
          <w:szCs w:val="24"/>
          <w:lang w:val="sr-Cyrl-CS" w:eastAsia="ar-SA"/>
        </w:rPr>
        <w:t>/2019</w:t>
      </w:r>
      <w:r w:rsidR="003273A6" w:rsidRPr="00521338">
        <w:rPr>
          <w:rFonts w:ascii="Arial Narrow" w:hAnsi="Arial Narrow" w:cs="Arial Narrow"/>
          <w:b/>
          <w:bCs/>
          <w:color w:val="17365D" w:themeColor="text2" w:themeShade="BF"/>
          <w:kern w:val="1"/>
          <w:sz w:val="24"/>
          <w:szCs w:val="24"/>
          <w:lang w:val="sr-Cyrl-CS" w:eastAsia="ar-SA"/>
        </w:rPr>
        <w:t>- НЕ ОТВАРАТИ”</w:t>
      </w:r>
      <w:r w:rsidR="003273A6"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6C5CC7" w:rsidRDefault="003273A6" w:rsidP="00054CEE">
      <w:pPr>
        <w:suppressAutoHyphens/>
        <w:autoSpaceDE w:val="0"/>
        <w:autoSpaceDN w:val="0"/>
        <w:adjustRightInd w:val="0"/>
        <w:spacing w:after="0" w:line="240" w:lineRule="auto"/>
        <w:jc w:val="both"/>
        <w:rPr>
          <w:rFonts w:ascii="Arial" w:eastAsia="Arial Unicode MS" w:hAnsi="Arial"/>
          <w:b/>
          <w:bCs/>
          <w:color w:val="365F91" w:themeColor="accent1" w:themeShade="BF"/>
          <w:kern w:val="1"/>
          <w:sz w:val="24"/>
          <w:szCs w:val="24"/>
          <w:lang w:val="sr-Cyrl-CS" w:eastAsia="ar-SA"/>
        </w:rPr>
      </w:pPr>
    </w:p>
    <w:p w:rsidR="003273A6" w:rsidRPr="006C5CC7" w:rsidRDefault="003273A6" w:rsidP="00054CEE">
      <w:pPr>
        <w:suppressAutoHyphens/>
        <w:autoSpaceDE w:val="0"/>
        <w:autoSpaceDN w:val="0"/>
        <w:adjustRightInd w:val="0"/>
        <w:spacing w:after="0" w:line="240" w:lineRule="auto"/>
        <w:jc w:val="both"/>
        <w:rPr>
          <w:rFonts w:ascii="Arial Narrow" w:eastAsia="Arial Unicode MS" w:hAnsi="Arial Narrow" w:cs="Arial Narrow"/>
          <w:i/>
          <w:iCs/>
          <w:color w:val="365F91" w:themeColor="accent1" w:themeShade="BF"/>
          <w:kern w:val="1"/>
          <w:sz w:val="24"/>
          <w:szCs w:val="24"/>
          <w:lang w:val="sr-Cyrl-CS" w:eastAsia="ar-SA"/>
        </w:rPr>
      </w:pPr>
      <w:r w:rsidRPr="006C5CC7">
        <w:rPr>
          <w:rFonts w:ascii="Arial Narrow" w:eastAsia="Arial Unicode MS" w:hAnsi="Arial Narrow" w:cs="Arial Narrow"/>
          <w:color w:val="365F91" w:themeColor="accent1" w:themeShade="BF"/>
          <w:kern w:val="1"/>
          <w:sz w:val="24"/>
          <w:szCs w:val="24"/>
          <w:lang w:val="sr-Cyrl-CS" w:eastAsia="ar-SA"/>
        </w:rPr>
        <w:t xml:space="preserve"> Понуда се сматра благовременом уколико је пр</w:t>
      </w:r>
      <w:r w:rsidR="006C5CC7" w:rsidRPr="006C5CC7">
        <w:rPr>
          <w:rFonts w:ascii="Arial Narrow" w:eastAsia="Arial Unicode MS" w:hAnsi="Arial Narrow" w:cs="Arial Narrow"/>
          <w:color w:val="365F91" w:themeColor="accent1" w:themeShade="BF"/>
          <w:kern w:val="1"/>
          <w:sz w:val="24"/>
          <w:szCs w:val="24"/>
          <w:lang w:val="sr-Cyrl-CS" w:eastAsia="ar-SA"/>
        </w:rPr>
        <w:t xml:space="preserve">имљена од стране наручиоца </w:t>
      </w:r>
      <w:r w:rsidR="00221046" w:rsidRPr="00221046">
        <w:rPr>
          <w:rFonts w:ascii="Arial Narrow" w:eastAsia="Arial Unicode MS" w:hAnsi="Arial Narrow" w:cs="Arial Narrow"/>
          <w:color w:val="365F91" w:themeColor="accent1" w:themeShade="BF"/>
          <w:kern w:val="1"/>
          <w:sz w:val="24"/>
          <w:szCs w:val="24"/>
          <w:lang w:val="sr-Cyrl-CS" w:eastAsia="ar-SA"/>
        </w:rPr>
        <w:t xml:space="preserve">до </w:t>
      </w:r>
      <w:r w:rsidR="00267979" w:rsidRPr="00F50B1D">
        <w:rPr>
          <w:rFonts w:ascii="Arial Narrow" w:eastAsia="Arial Unicode MS" w:hAnsi="Arial Narrow" w:cs="Arial Narrow"/>
          <w:color w:val="0F243E" w:themeColor="text2" w:themeShade="80"/>
          <w:kern w:val="1"/>
          <w:sz w:val="24"/>
          <w:szCs w:val="24"/>
          <w:lang w:val="sr-Cyrl-CS" w:eastAsia="ar-SA"/>
        </w:rPr>
        <w:t>0</w:t>
      </w:r>
      <w:r w:rsidR="00E43315">
        <w:rPr>
          <w:rFonts w:ascii="Arial Narrow" w:eastAsia="Arial Unicode MS" w:hAnsi="Arial Narrow" w:cs="Arial Narrow"/>
          <w:color w:val="0F243E" w:themeColor="text2" w:themeShade="80"/>
          <w:kern w:val="1"/>
          <w:sz w:val="24"/>
          <w:szCs w:val="24"/>
          <w:lang w:val="sr-Cyrl-CS" w:eastAsia="ar-SA"/>
        </w:rPr>
        <w:t>9</w:t>
      </w:r>
      <w:r w:rsidR="00221046" w:rsidRPr="00F50B1D">
        <w:rPr>
          <w:rFonts w:ascii="Arial Narrow" w:eastAsia="Arial Unicode MS" w:hAnsi="Arial Narrow" w:cs="Arial Narrow"/>
          <w:color w:val="0F243E" w:themeColor="text2" w:themeShade="80"/>
          <w:kern w:val="1"/>
          <w:sz w:val="24"/>
          <w:szCs w:val="24"/>
          <w:lang w:val="sr-Cyrl-CS" w:eastAsia="ar-SA"/>
        </w:rPr>
        <w:t>.0</w:t>
      </w:r>
      <w:r w:rsidR="00E43315">
        <w:rPr>
          <w:rFonts w:ascii="Arial Narrow" w:eastAsia="Arial Unicode MS" w:hAnsi="Arial Narrow" w:cs="Arial Narrow"/>
          <w:color w:val="0F243E" w:themeColor="text2" w:themeShade="80"/>
          <w:kern w:val="1"/>
          <w:sz w:val="24"/>
          <w:szCs w:val="24"/>
          <w:lang w:val="sr-Cyrl-CS" w:eastAsia="ar-SA"/>
        </w:rPr>
        <w:t>9</w:t>
      </w:r>
      <w:r w:rsidR="00221046" w:rsidRPr="00F50B1D">
        <w:rPr>
          <w:rFonts w:ascii="Arial Narrow" w:eastAsia="Arial Unicode MS" w:hAnsi="Arial Narrow" w:cs="Arial Narrow"/>
          <w:color w:val="0F243E" w:themeColor="text2" w:themeShade="80"/>
          <w:kern w:val="1"/>
          <w:sz w:val="24"/>
          <w:szCs w:val="24"/>
          <w:lang w:val="sr-Cyrl-CS" w:eastAsia="ar-SA"/>
        </w:rPr>
        <w:t>.201</w:t>
      </w:r>
      <w:r w:rsidR="00267979" w:rsidRPr="00F50B1D">
        <w:rPr>
          <w:rFonts w:ascii="Arial Narrow" w:eastAsia="Arial Unicode MS" w:hAnsi="Arial Narrow" w:cs="Arial Narrow"/>
          <w:color w:val="0F243E" w:themeColor="text2" w:themeShade="80"/>
          <w:kern w:val="1"/>
          <w:sz w:val="24"/>
          <w:szCs w:val="24"/>
          <w:lang w:val="sr-Cyrl-CS" w:eastAsia="ar-SA"/>
        </w:rPr>
        <w:t>9</w:t>
      </w:r>
      <w:r w:rsidRPr="0053224B">
        <w:rPr>
          <w:rFonts w:ascii="Arial Narrow" w:eastAsia="Arial Unicode MS" w:hAnsi="Arial Narrow" w:cs="Arial Narrow"/>
          <w:color w:val="FF0000"/>
          <w:kern w:val="1"/>
          <w:sz w:val="24"/>
          <w:szCs w:val="24"/>
          <w:lang w:val="sr-Cyrl-CS" w:eastAsia="ar-SA"/>
        </w:rPr>
        <w:t>.</w:t>
      </w:r>
      <w:r w:rsidRPr="006C5CC7">
        <w:rPr>
          <w:rFonts w:ascii="Arial Narrow" w:eastAsia="Arial Unicode MS" w:hAnsi="Arial Narrow" w:cs="Arial Narrow"/>
          <w:color w:val="365F91" w:themeColor="accent1" w:themeShade="BF"/>
          <w:kern w:val="1"/>
          <w:sz w:val="24"/>
          <w:szCs w:val="24"/>
          <w:lang w:val="sr-Cyrl-CS" w:eastAsia="ar-SA"/>
        </w:rPr>
        <w:t xml:space="preserve"> год. до 12:00 часова</w:t>
      </w:r>
      <w:r w:rsidRPr="006C5CC7">
        <w:rPr>
          <w:rFonts w:ascii="Arial Narrow" w:eastAsia="Arial Unicode MS" w:hAnsi="Arial Narrow" w:cs="Arial Narrow"/>
          <w:i/>
          <w:iCs/>
          <w:color w:val="365F91" w:themeColor="accent1" w:themeShade="BF"/>
          <w:kern w:val="1"/>
          <w:sz w:val="24"/>
          <w:szCs w:val="24"/>
          <w:lang w:val="sr-Cyrl-CS" w:eastAsia="ar-SA"/>
        </w:rPr>
        <w:t xml:space="preserve">. </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color w:val="17365D" w:themeColor="text2" w:themeShade="BF"/>
          <w:kern w:val="1"/>
          <w:sz w:val="24"/>
          <w:szCs w:val="24"/>
          <w:lang w:val="sr-Cyrl-CS" w:eastAsia="ar-SA"/>
        </w:rPr>
      </w:pPr>
      <w:r w:rsidRPr="00EC7884">
        <w:rPr>
          <w:rFonts w:ascii="Arial" w:eastAsia="Arial Unicode MS" w:hAnsi="Arial"/>
          <w:color w:val="FF0000"/>
          <w:kern w:val="1"/>
          <w:sz w:val="24"/>
          <w:szCs w:val="24"/>
          <w:lang w:val="sr-Cyrl-CS" w:eastAsia="ar-SA"/>
        </w:rPr>
        <w:tab/>
      </w:r>
      <w:r w:rsidRPr="00521338">
        <w:rPr>
          <w:rFonts w:ascii="Arial Narrow" w:eastAsia="Arial Unicode MS" w:hAnsi="Arial Narrow" w:cs="Arial Narrow"/>
          <w:color w:val="17365D" w:themeColor="text2" w:themeShade="BF"/>
          <w:kern w:val="1"/>
          <w:sz w:val="24"/>
          <w:szCs w:val="24"/>
          <w:lang w:val="sr-Cyrl-CS" w:eastAsia="ar-SA"/>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3273A6" w:rsidRPr="00EC7884" w:rsidRDefault="003273A6" w:rsidP="00054CEE">
      <w:pPr>
        <w:suppressAutoHyphens/>
        <w:autoSpaceDE w:val="0"/>
        <w:autoSpaceDN w:val="0"/>
        <w:adjustRightInd w:val="0"/>
        <w:spacing w:after="0" w:line="240" w:lineRule="auto"/>
        <w:jc w:val="both"/>
        <w:rPr>
          <w:rFonts w:ascii="Arial Narrow" w:eastAsia="Arial Unicode MS" w:hAnsi="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color w:val="17365D" w:themeColor="text2" w:themeShade="BF"/>
          <w:kern w:val="1"/>
          <w:sz w:val="24"/>
          <w:szCs w:val="24"/>
          <w:u w:val="single"/>
          <w:lang w:val="sr-Cyrl-CS" w:eastAsia="ar-SA"/>
        </w:rPr>
      </w:pPr>
      <w:r w:rsidRPr="00521338">
        <w:rPr>
          <w:rFonts w:ascii="Arial Narrow" w:eastAsia="Arial Unicode MS" w:hAnsi="Arial Narrow" w:cs="Arial Narrow"/>
          <w:color w:val="17365D" w:themeColor="text2" w:themeShade="BF"/>
          <w:kern w:val="1"/>
          <w:sz w:val="24"/>
          <w:szCs w:val="24"/>
          <w:u w:val="single"/>
          <w:lang w:val="sr-Cyrl-CS"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ru-RU" w:eastAsia="ar-SA"/>
        </w:rPr>
      </w:pPr>
    </w:p>
    <w:p w:rsidR="003273A6" w:rsidRPr="0031671A" w:rsidRDefault="003273A6" w:rsidP="00054CEE">
      <w:pPr>
        <w:suppressAutoHyphens/>
        <w:autoSpaceDE w:val="0"/>
        <w:autoSpaceDN w:val="0"/>
        <w:adjustRightInd w:val="0"/>
        <w:spacing w:after="0" w:line="240" w:lineRule="auto"/>
        <w:jc w:val="both"/>
        <w:rPr>
          <w:rFonts w:ascii="Arial Narrow" w:eastAsia="Arial Unicode MS" w:hAnsi="Arial Narrow"/>
          <w:b/>
          <w:bCs/>
          <w:i/>
          <w:iCs/>
          <w:color w:val="17365D" w:themeColor="text2" w:themeShade="BF"/>
          <w:kern w:val="1"/>
          <w:sz w:val="24"/>
          <w:szCs w:val="24"/>
          <w:lang w:val="sr-Cyrl-CS" w:eastAsia="ar-SA"/>
        </w:rPr>
      </w:pPr>
      <w:r w:rsidRPr="0031671A">
        <w:rPr>
          <w:rFonts w:ascii="Arial Narrow" w:eastAsia="Arial Unicode MS" w:hAnsi="Arial Narrow" w:cs="Arial Narrow"/>
          <w:b/>
          <w:bCs/>
          <w:i/>
          <w:iCs/>
          <w:color w:val="17365D" w:themeColor="text2" w:themeShade="BF"/>
          <w:kern w:val="1"/>
          <w:sz w:val="24"/>
          <w:szCs w:val="24"/>
          <w:lang w:val="sr-Cyrl-CS" w:eastAsia="ar-SA"/>
        </w:rPr>
        <w:t>Понуда се састоји од свих образаца и Моделом уговора</w:t>
      </w:r>
      <w:r w:rsidRPr="0031671A">
        <w:rPr>
          <w:rFonts w:ascii="Arial Narrow" w:eastAsia="Arial Unicode MS" w:hAnsi="Arial Narrow" w:cs="Arial Narrow"/>
          <w:b/>
          <w:bCs/>
          <w:i/>
          <w:iCs/>
          <w:color w:val="17365D" w:themeColor="text2" w:themeShade="BF"/>
          <w:kern w:val="1"/>
          <w:sz w:val="24"/>
          <w:szCs w:val="24"/>
          <w:lang w:val="ru-RU" w:eastAsia="ar-SA"/>
        </w:rPr>
        <w:t xml:space="preserve">, </w:t>
      </w:r>
      <w:r w:rsidRPr="0031671A">
        <w:rPr>
          <w:rFonts w:ascii="Arial Narrow" w:eastAsia="Arial Unicode MS" w:hAnsi="Arial Narrow" w:cs="Arial Narrow"/>
          <w:b/>
          <w:bCs/>
          <w:i/>
          <w:iCs/>
          <w:color w:val="17365D" w:themeColor="text2" w:themeShade="BF"/>
          <w:kern w:val="1"/>
          <w:sz w:val="24"/>
          <w:szCs w:val="24"/>
          <w:lang w:val="sr-Cyrl-CS" w:eastAsia="ar-SA"/>
        </w:rPr>
        <w:t xml:space="preserve">који морају бити </w:t>
      </w:r>
      <w:r w:rsidR="00FA5011" w:rsidRPr="0031671A">
        <w:rPr>
          <w:rFonts w:ascii="Arial Narrow" w:eastAsia="Arial Unicode MS" w:hAnsi="Arial Narrow" w:cs="Arial Narrow"/>
          <w:b/>
          <w:bCs/>
          <w:i/>
          <w:iCs/>
          <w:color w:val="17365D" w:themeColor="text2" w:themeShade="BF"/>
          <w:kern w:val="1"/>
          <w:sz w:val="24"/>
          <w:szCs w:val="24"/>
          <w:lang w:val="sr-Cyrl-CS" w:eastAsia="ar-SA"/>
        </w:rPr>
        <w:t xml:space="preserve">поређани редоследом од стране </w:t>
      </w:r>
      <w:r w:rsidR="00DA72A1">
        <w:rPr>
          <w:rFonts w:ascii="Arial Narrow" w:eastAsia="Arial Unicode MS" w:hAnsi="Arial Narrow" w:cs="Arial Narrow"/>
          <w:b/>
          <w:bCs/>
          <w:i/>
          <w:iCs/>
          <w:color w:val="365F91" w:themeColor="accent1" w:themeShade="BF"/>
          <w:kern w:val="1"/>
          <w:sz w:val="24"/>
          <w:szCs w:val="24"/>
          <w:lang w:val="sr-Cyrl-CS" w:eastAsia="ar-SA"/>
        </w:rPr>
        <w:t>20</w:t>
      </w:r>
      <w:r w:rsidR="00FA5011" w:rsidRPr="00DA72A1">
        <w:rPr>
          <w:rFonts w:ascii="Arial Narrow" w:eastAsia="Arial Unicode MS" w:hAnsi="Arial Narrow" w:cs="Arial Narrow"/>
          <w:b/>
          <w:bCs/>
          <w:i/>
          <w:iCs/>
          <w:color w:val="365F91" w:themeColor="accent1" w:themeShade="BF"/>
          <w:kern w:val="1"/>
          <w:sz w:val="24"/>
          <w:szCs w:val="24"/>
          <w:lang w:val="sr-Cyrl-CS" w:eastAsia="ar-SA"/>
        </w:rPr>
        <w:t xml:space="preserve"> до стране </w:t>
      </w:r>
      <w:r w:rsidR="00FA5011" w:rsidRPr="00DA72A1">
        <w:rPr>
          <w:rFonts w:ascii="Arial Narrow" w:eastAsia="Arial Unicode MS" w:hAnsi="Arial Narrow" w:cs="Arial Narrow"/>
          <w:b/>
          <w:bCs/>
          <w:i/>
          <w:iCs/>
          <w:color w:val="365F91" w:themeColor="accent1" w:themeShade="BF"/>
          <w:kern w:val="1"/>
          <w:sz w:val="24"/>
          <w:szCs w:val="24"/>
          <w:lang w:val="ru-RU" w:eastAsia="ar-SA"/>
        </w:rPr>
        <w:t>4</w:t>
      </w:r>
      <w:r w:rsidR="00DA72A1" w:rsidRPr="00DA72A1">
        <w:rPr>
          <w:rFonts w:ascii="Arial Narrow" w:eastAsia="Arial Unicode MS" w:hAnsi="Arial Narrow" w:cs="Arial Narrow"/>
          <w:b/>
          <w:bCs/>
          <w:i/>
          <w:iCs/>
          <w:color w:val="365F91" w:themeColor="accent1" w:themeShade="BF"/>
          <w:kern w:val="1"/>
          <w:sz w:val="24"/>
          <w:szCs w:val="24"/>
          <w:lang w:val="ru-RU" w:eastAsia="ar-SA"/>
        </w:rPr>
        <w:t>4</w:t>
      </w:r>
      <w:r w:rsidRPr="00DA72A1">
        <w:rPr>
          <w:rFonts w:ascii="Arial Narrow" w:eastAsia="Arial Unicode MS" w:hAnsi="Arial Narrow" w:cs="Arial Narrow"/>
          <w:b/>
          <w:bCs/>
          <w:i/>
          <w:iCs/>
          <w:color w:val="365F91" w:themeColor="accent1" w:themeShade="BF"/>
          <w:kern w:val="1"/>
          <w:sz w:val="24"/>
          <w:szCs w:val="24"/>
          <w:lang w:val="sr-Cyrl-CS" w:eastAsia="ar-SA"/>
        </w:rPr>
        <w:t xml:space="preserve">. </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3</w:t>
      </w:r>
      <w:r w:rsidRPr="00521338">
        <w:rPr>
          <w:rFonts w:ascii="Arial Narrow" w:eastAsia="Arial Unicode MS" w:hAnsi="Arial Narrow" w:cs="Arial Narrow"/>
          <w:b/>
          <w:bCs/>
          <w:i/>
          <w:iCs/>
          <w:color w:val="17365D" w:themeColor="text2" w:themeShade="BF"/>
          <w:kern w:val="1"/>
          <w:sz w:val="24"/>
          <w:szCs w:val="24"/>
          <w:lang w:val="sr-Cyrl-CS" w:eastAsia="ar-SA"/>
        </w:rPr>
        <w:t>.</w:t>
      </w:r>
      <w:r w:rsidRPr="00521338">
        <w:rPr>
          <w:rFonts w:ascii="Arial Narrow" w:eastAsia="Arial Unicode MS" w:hAnsi="Arial Narrow" w:cs="Arial Narrow"/>
          <w:b/>
          <w:bCs/>
          <w:color w:val="17365D" w:themeColor="text2" w:themeShade="BF"/>
          <w:kern w:val="1"/>
          <w:sz w:val="24"/>
          <w:szCs w:val="24"/>
          <w:lang w:val="sr-Cyrl-CS" w:eastAsia="ar-SA"/>
        </w:rPr>
        <w:t>ПОНУДА СА ВАРИЈАНТАМА</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Подношење понуде са варијантама није дозвољено.</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4.НАЧИН ИЗМЕНЕ, ДОПУНЕ И ОПОЗИВА ПОНУДЕ</w:t>
      </w: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 xml:space="preserve">Понуђач је дужан да јасно назначи који део понуде мења односно која документа накнадно доставља. </w:t>
      </w:r>
    </w:p>
    <w:p w:rsidR="003273A6" w:rsidRPr="00EC7884" w:rsidRDefault="003273A6" w:rsidP="00054CEE">
      <w:pPr>
        <w:suppressAutoHyphens/>
        <w:spacing w:after="0" w:line="100" w:lineRule="atLeast"/>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 xml:space="preserve">Измену, допуну или опозив понуде треба доставити на адресу: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ТУРИСТИЧКА ОРГАНИЗАЦИЈА ВРШАЦ</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 xml:space="preserve">Трг Победе 1. Вршац 26300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са назнаком:</w:t>
      </w:r>
    </w:p>
    <w:p w:rsidR="003273A6" w:rsidRPr="00EC7884" w:rsidRDefault="003273A6" w:rsidP="00054CEE">
      <w:pPr>
        <w:suppressAutoHyphens/>
        <w:spacing w:after="0" w:line="100" w:lineRule="atLeast"/>
        <w:ind w:firstLine="708"/>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521338">
        <w:rPr>
          <w:rFonts w:ascii="Arial Narrow" w:hAnsi="Arial Narrow" w:cs="Arial Narrow"/>
          <w:color w:val="17365D" w:themeColor="text2" w:themeShade="BF"/>
          <w:kern w:val="1"/>
          <w:sz w:val="24"/>
          <w:szCs w:val="24"/>
          <w:lang w:val="sr-Cyrl-CS" w:eastAsia="ar-SA"/>
        </w:rPr>
        <w:t>„</w:t>
      </w:r>
      <w:r w:rsidRPr="00521338">
        <w:rPr>
          <w:rFonts w:ascii="Arial Narrow" w:hAnsi="Arial Narrow" w:cs="Arial Narrow"/>
          <w:b/>
          <w:bCs/>
          <w:color w:val="17365D" w:themeColor="text2" w:themeShade="BF"/>
          <w:kern w:val="1"/>
          <w:sz w:val="24"/>
          <w:szCs w:val="24"/>
          <w:lang w:val="sr-Cyrl-CS" w:eastAsia="ar-SA"/>
        </w:rPr>
        <w:t xml:space="preserve">Измена понуде за јавну набавку </w:t>
      </w:r>
      <w:r w:rsidR="00C41CF4">
        <w:rPr>
          <w:rFonts w:ascii="Arial Narrow" w:eastAsia="Arial Unicode MS" w:hAnsi="Arial Narrow" w:cs="Arial Narrow"/>
          <w:b/>
          <w:bCs/>
          <w:color w:val="17365D" w:themeColor="text2" w:themeShade="BF"/>
          <w:kern w:val="1"/>
          <w:sz w:val="24"/>
          <w:szCs w:val="24"/>
          <w:lang w:val="sr-Cyrl-CS" w:eastAsia="ar-SA"/>
        </w:rPr>
        <w:t>Организација наступа извођача за време манифестације 62.Дани бербе грожђа</w:t>
      </w:r>
      <w:r w:rsidR="0053224B">
        <w:rPr>
          <w:rFonts w:ascii="Arial Narrow" w:hAnsi="Arial Narrow" w:cs="Arial Narrow"/>
          <w:b/>
          <w:bCs/>
          <w:color w:val="17365D" w:themeColor="text2" w:themeShade="BF"/>
          <w:kern w:val="1"/>
          <w:sz w:val="24"/>
          <w:szCs w:val="24"/>
          <w:lang w:val="sr-Cyrl-CS" w:eastAsia="ar-SA"/>
        </w:rPr>
        <w:t>– ЈН</w:t>
      </w:r>
      <w:r w:rsidR="00267979">
        <w:rPr>
          <w:rFonts w:ascii="Arial Narrow" w:hAnsi="Arial Narrow" w:cs="Arial Narrow"/>
          <w:b/>
          <w:bCs/>
          <w:color w:val="17365D" w:themeColor="text2" w:themeShade="BF"/>
          <w:kern w:val="1"/>
          <w:sz w:val="24"/>
          <w:szCs w:val="24"/>
          <w:lang w:val="sr-Cyrl-CS" w:eastAsia="ar-SA"/>
        </w:rPr>
        <w:t xml:space="preserve">МВ </w:t>
      </w:r>
      <w:r w:rsidR="00C41CF4">
        <w:rPr>
          <w:rFonts w:ascii="Arial Narrow" w:hAnsi="Arial Narrow" w:cs="Arial Narrow"/>
          <w:b/>
          <w:bCs/>
          <w:color w:val="17365D" w:themeColor="text2" w:themeShade="BF"/>
          <w:kern w:val="1"/>
          <w:sz w:val="24"/>
          <w:szCs w:val="24"/>
          <w:lang w:val="sr-Cyrl-CS" w:eastAsia="ar-SA"/>
        </w:rPr>
        <w:t>33</w:t>
      </w:r>
      <w:r w:rsidR="00267979">
        <w:rPr>
          <w:rFonts w:ascii="Arial Narrow" w:hAnsi="Arial Narrow" w:cs="Arial Narrow"/>
          <w:b/>
          <w:bCs/>
          <w:color w:val="17365D" w:themeColor="text2" w:themeShade="BF"/>
          <w:kern w:val="1"/>
          <w:sz w:val="24"/>
          <w:szCs w:val="24"/>
          <w:lang w:val="sr-Cyrl-CS" w:eastAsia="ar-SA"/>
        </w:rPr>
        <w:t xml:space="preserve">/2019 </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или</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w:t>
      </w:r>
      <w:r w:rsidRPr="00521338">
        <w:rPr>
          <w:rFonts w:ascii="Arial Narrow" w:hAnsi="Arial Narrow" w:cs="Arial Narrow"/>
          <w:b/>
          <w:bCs/>
          <w:color w:val="17365D" w:themeColor="text2" w:themeShade="BF"/>
          <w:kern w:val="1"/>
          <w:sz w:val="24"/>
          <w:szCs w:val="24"/>
          <w:lang w:val="sr-Cyrl-CS" w:eastAsia="ar-SA"/>
        </w:rPr>
        <w:t xml:space="preserve">Допуна понуде за јавну набавку </w:t>
      </w:r>
      <w:r w:rsidR="00C41CF4">
        <w:rPr>
          <w:rFonts w:ascii="Arial Narrow" w:eastAsia="Arial Unicode MS" w:hAnsi="Arial Narrow" w:cs="Arial Narrow"/>
          <w:b/>
          <w:bCs/>
          <w:color w:val="17365D" w:themeColor="text2" w:themeShade="BF"/>
          <w:kern w:val="1"/>
          <w:sz w:val="24"/>
          <w:szCs w:val="24"/>
          <w:lang w:val="sr-Cyrl-CS" w:eastAsia="ar-SA"/>
        </w:rPr>
        <w:t>Организација наступа извођача за време манифестације 62.Дани бербе грожђа</w:t>
      </w:r>
      <w:r w:rsidR="00C41CF4">
        <w:rPr>
          <w:rFonts w:ascii="Arial Narrow" w:hAnsi="Arial Narrow" w:cs="Arial Narrow"/>
          <w:b/>
          <w:bCs/>
          <w:color w:val="17365D" w:themeColor="text2" w:themeShade="BF"/>
          <w:kern w:val="1"/>
          <w:sz w:val="24"/>
          <w:szCs w:val="24"/>
          <w:lang w:val="sr-Cyrl-CS" w:eastAsia="ar-SA"/>
        </w:rPr>
        <w:t xml:space="preserve">– ЈНМВ 33/2019 </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или</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lastRenderedPageBreak/>
        <w:t>„</w:t>
      </w:r>
      <w:r w:rsidRPr="00521338">
        <w:rPr>
          <w:rFonts w:ascii="Arial Narrow" w:hAnsi="Arial Narrow" w:cs="Arial Narrow"/>
          <w:b/>
          <w:bCs/>
          <w:color w:val="17365D" w:themeColor="text2" w:themeShade="BF"/>
          <w:kern w:val="1"/>
          <w:sz w:val="24"/>
          <w:szCs w:val="24"/>
          <w:lang w:val="sr-Cyrl-CS" w:eastAsia="ar-SA"/>
        </w:rPr>
        <w:t>Опозив понуде за јавну набавку</w:t>
      </w:r>
      <w:r w:rsidRPr="00521338">
        <w:rPr>
          <w:rFonts w:ascii="Arial Narrow" w:hAnsi="Arial Narrow" w:cs="Arial Narrow"/>
          <w:color w:val="17365D" w:themeColor="text2" w:themeShade="BF"/>
          <w:kern w:val="1"/>
          <w:sz w:val="24"/>
          <w:szCs w:val="24"/>
          <w:lang w:val="sr-Cyrl-CS" w:eastAsia="ar-SA"/>
        </w:rPr>
        <w:t xml:space="preserve"> или „</w:t>
      </w:r>
      <w:r w:rsidRPr="00521338">
        <w:rPr>
          <w:rFonts w:ascii="Arial Narrow" w:hAnsi="Arial Narrow" w:cs="Arial Narrow"/>
          <w:b/>
          <w:bCs/>
          <w:color w:val="17365D" w:themeColor="text2" w:themeShade="BF"/>
          <w:kern w:val="1"/>
          <w:sz w:val="24"/>
          <w:szCs w:val="24"/>
          <w:lang w:val="sr-Cyrl-CS" w:eastAsia="ar-SA"/>
        </w:rPr>
        <w:t xml:space="preserve">Измена и допуна понуде за јавну </w:t>
      </w:r>
      <w:r w:rsidR="00C41CF4">
        <w:rPr>
          <w:rFonts w:ascii="Arial Narrow" w:eastAsia="Arial Unicode MS" w:hAnsi="Arial Narrow" w:cs="Arial Narrow"/>
          <w:b/>
          <w:bCs/>
          <w:color w:val="17365D" w:themeColor="text2" w:themeShade="BF"/>
          <w:kern w:val="1"/>
          <w:sz w:val="24"/>
          <w:szCs w:val="24"/>
          <w:lang w:val="sr-Cyrl-CS" w:eastAsia="ar-SA"/>
        </w:rPr>
        <w:t>Организација наступа извођача за време манифестације 62.Дани бербе грожђа</w:t>
      </w:r>
      <w:r w:rsidR="00C41CF4">
        <w:rPr>
          <w:rFonts w:ascii="Arial Narrow" w:hAnsi="Arial Narrow" w:cs="Arial Narrow"/>
          <w:b/>
          <w:bCs/>
          <w:color w:val="17365D" w:themeColor="text2" w:themeShade="BF"/>
          <w:kern w:val="1"/>
          <w:sz w:val="24"/>
          <w:szCs w:val="24"/>
          <w:lang w:val="sr-Cyrl-CS" w:eastAsia="ar-SA"/>
        </w:rPr>
        <w:t xml:space="preserve">– ЈНМВ 33/2019 </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EC7884" w:rsidRDefault="003273A6" w:rsidP="00054CEE">
      <w:pPr>
        <w:suppressAutoHyphens/>
        <w:autoSpaceDE w:val="0"/>
        <w:autoSpaceDN w:val="0"/>
        <w:adjustRightInd w:val="0"/>
        <w:spacing w:after="0" w:line="240" w:lineRule="auto"/>
        <w:jc w:val="both"/>
        <w:rPr>
          <w:rFonts w:ascii="Arial Narrow" w:eastAsia="Arial Unicode MS" w:hAnsi="Arial Narrow"/>
          <w:b/>
          <w:bCs/>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273A6" w:rsidRPr="00521338" w:rsidRDefault="003273A6" w:rsidP="0053224B">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 истеку рока за подношење понуда понуђач не може да повуче нити да мења своју понуду.</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 xml:space="preserve">5. УЧЕСТВОВАЊЕ У ЗАЈЕДНИЧКОЈ ПОНУДИ ИЛИ КАО ПОДИЗВОЂАЧ </w:t>
      </w: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може да поднесе само једну понуду.</w:t>
      </w:r>
    </w:p>
    <w:p w:rsidR="003273A6" w:rsidRPr="00521338"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3273A6" w:rsidRPr="00521338"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6. ПОНУДА СА ПОДИЗВОЂАЧЕМ</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Уколико понуђач подноси понуду са подизвођачем дужан је да у одговајућем обрасцу (поглавље</w:t>
      </w:r>
      <w:r w:rsidR="0053224B">
        <w:rPr>
          <w:rFonts w:ascii="Arial Narrow" w:eastAsia="Arial Unicode MS" w:hAnsi="Arial Narrow" w:cs="Arial Narrow"/>
          <w:color w:val="17365D" w:themeColor="text2" w:themeShade="BF"/>
          <w:kern w:val="1"/>
          <w:sz w:val="24"/>
          <w:szCs w:val="24"/>
          <w:lang w:val="sr-Cyrl-CS" w:eastAsia="ar-SA"/>
        </w:rPr>
        <w:t xml:space="preserve"> </w:t>
      </w:r>
      <w:r w:rsidRPr="00A64874">
        <w:rPr>
          <w:rFonts w:ascii="Arial Narrow" w:eastAsia="Arial Unicode MS" w:hAnsi="Arial Narrow" w:cs="Arial Narrow"/>
          <w:b/>
          <w:bCs/>
          <w:color w:val="17365D" w:themeColor="text2" w:themeShade="BF"/>
          <w:kern w:val="1"/>
          <w:sz w:val="24"/>
          <w:szCs w:val="24"/>
          <w:lang w:eastAsia="ar-SA"/>
        </w:rPr>
        <w:t>VII</w:t>
      </w:r>
      <w:r w:rsidRPr="00A64874">
        <w:rPr>
          <w:rFonts w:ascii="Arial Narrow" w:eastAsia="Arial Unicode MS" w:hAnsi="Arial Narrow" w:cs="Arial Narrow"/>
          <w:color w:val="17365D" w:themeColor="text2" w:themeShade="BF"/>
          <w:kern w:val="1"/>
          <w:sz w:val="24"/>
          <w:szCs w:val="24"/>
          <w:lang w:val="ru-RU" w:eastAsia="ar-SA"/>
        </w:rPr>
        <w:t>)</w:t>
      </w:r>
      <w:r w:rsidRPr="00A64874">
        <w:rPr>
          <w:rFonts w:ascii="Arial Narrow" w:eastAsia="Arial Unicode MS" w:hAnsi="Arial Narrow" w:cs="Arial Narrow"/>
          <w:color w:val="17365D" w:themeColor="text2" w:themeShade="BF"/>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 у Обрасцу понуде наводи назив и седиште подизвођача, уколико ће делимично извршење набавке поверити подизвођачу. </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 xml:space="preserve">Понуђач је дужан да за подизвођаче достави доказе о испуњености услова који су наведени у поглављу </w:t>
      </w:r>
      <w:r w:rsidRPr="00A64874">
        <w:rPr>
          <w:rFonts w:ascii="Arial Narrow" w:eastAsia="Arial Unicode MS" w:hAnsi="Arial Narrow" w:cs="Arial Narrow"/>
          <w:b/>
          <w:bCs/>
          <w:color w:val="17365D" w:themeColor="text2" w:themeShade="BF"/>
          <w:kern w:val="1"/>
          <w:sz w:val="24"/>
          <w:szCs w:val="24"/>
          <w:lang w:eastAsia="ar-SA"/>
        </w:rPr>
        <w:t>VII</w:t>
      </w:r>
      <w:r w:rsidR="0053224B">
        <w:rPr>
          <w:rFonts w:ascii="Arial Narrow" w:eastAsia="Arial Unicode MS" w:hAnsi="Arial Narrow" w:cs="Arial Narrow"/>
          <w:b/>
          <w:bCs/>
          <w:color w:val="17365D" w:themeColor="text2" w:themeShade="BF"/>
          <w:kern w:val="1"/>
          <w:sz w:val="24"/>
          <w:szCs w:val="24"/>
          <w:lang w:eastAsia="ar-SA"/>
        </w:rPr>
        <w:t xml:space="preserve"> </w:t>
      </w:r>
      <w:r w:rsidRPr="00A64874">
        <w:rPr>
          <w:rFonts w:ascii="Arial Narrow" w:hAnsi="Arial Narrow" w:cs="Arial Narrow"/>
          <w:color w:val="17365D" w:themeColor="text2" w:themeShade="BF"/>
          <w:kern w:val="1"/>
          <w:sz w:val="24"/>
          <w:szCs w:val="24"/>
          <w:lang w:val="sr-Cyrl-CS" w:eastAsia="ar-SA"/>
        </w:rPr>
        <w:t>конкурсне документације, у складу са Упутством како се доказује испуњеност услова.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r w:rsidRPr="00EC7884">
        <w:rPr>
          <w:rFonts w:ascii="Arial Narrow" w:eastAsia="Arial Unicode MS" w:hAnsi="Arial Narrow" w:cs="Arial Narrow"/>
          <w:color w:val="FF0000"/>
          <w:kern w:val="1"/>
          <w:sz w:val="24"/>
          <w:szCs w:val="24"/>
          <w:lang w:val="sr-Cyrl-CS" w:eastAsia="ar-SA"/>
        </w:rPr>
        <w:t>.</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7. ЗАЈЕДНИЧКА ПОНУДА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Понуду може поднети група понуђача.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Уколико понуду подноси група понуђача, саставни део заједничке понуде мора бити споразум (члан 81. ст. 4. ЗЈН) којим се понуђачи из групе међусобно и према наручиоцу обавезују на извршење јавне набавке, а који обавезно садржи податке о: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опис послова сваког понуђача из групе понуђача у извршењу уговора,</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у име групе понуђача потписати уговор,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у име групе понуђача дати средство обезбеђења,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издати рачун,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рачуну на који ће бити извршено плаћање.</w:t>
      </w:r>
    </w:p>
    <w:p w:rsidR="003273A6" w:rsidRPr="00EC7884" w:rsidRDefault="003273A6" w:rsidP="00054CEE">
      <w:pPr>
        <w:suppressAutoHyphens/>
        <w:spacing w:after="0" w:line="100" w:lineRule="atLeast"/>
        <w:ind w:left="720"/>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 xml:space="preserve">Група понуђача је дужна да достави све доказе о испуњености услова који су наведени у поглављу </w:t>
      </w:r>
      <w:r w:rsidRPr="00A64874">
        <w:rPr>
          <w:rFonts w:ascii="Arial Narrow" w:eastAsia="Arial Unicode MS" w:hAnsi="Arial Narrow" w:cs="Arial Narrow"/>
          <w:b/>
          <w:bCs/>
          <w:color w:val="17365D" w:themeColor="text2" w:themeShade="BF"/>
          <w:kern w:val="1"/>
          <w:sz w:val="24"/>
          <w:szCs w:val="24"/>
          <w:lang w:eastAsia="ar-SA"/>
        </w:rPr>
        <w:t>VII</w:t>
      </w:r>
      <w:r w:rsidR="0053224B">
        <w:rPr>
          <w:rFonts w:ascii="Arial Narrow" w:eastAsia="Arial Unicode MS" w:hAnsi="Arial Narrow" w:cs="Arial Narrow"/>
          <w:b/>
          <w:bCs/>
          <w:color w:val="17365D" w:themeColor="text2" w:themeShade="BF"/>
          <w:kern w:val="1"/>
          <w:sz w:val="24"/>
          <w:szCs w:val="24"/>
          <w:lang w:eastAsia="ar-SA"/>
        </w:rPr>
        <w:t xml:space="preserve"> </w:t>
      </w:r>
      <w:r w:rsidRPr="00A64874">
        <w:rPr>
          <w:rFonts w:ascii="Arial Narrow" w:hAnsi="Arial Narrow" w:cs="Arial Narrow"/>
          <w:color w:val="17365D" w:themeColor="text2" w:themeShade="BF"/>
          <w:kern w:val="1"/>
          <w:sz w:val="24"/>
          <w:szCs w:val="24"/>
          <w:lang w:val="sr-Cyrl-CS" w:eastAsia="ar-SA"/>
        </w:rPr>
        <w:t>конкурсне документације, у складу са Упутством како се доказује испуњеност услова.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Понуђачи из групе понуђача одговарају неограничено солидарно према наручиоцу. </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Задруга може поднети понуду самостално, у своје име, а за рачун задругара или заједничку понуду у име задругара.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lastRenderedPageBreak/>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highlight w:val="yellow"/>
          <w:lang w:val="sr-Cyrl-CS" w:eastAsia="ar-SA"/>
        </w:rPr>
      </w:pPr>
    </w:p>
    <w:p w:rsidR="003273A6" w:rsidRPr="00A64874" w:rsidRDefault="003273A6" w:rsidP="00AB0223">
      <w:pPr>
        <w:pStyle w:val="ListParagraph"/>
        <w:numPr>
          <w:ilvl w:val="0"/>
          <w:numId w:val="3"/>
        </w:numPr>
        <w:ind w:left="0" w:firstLine="0"/>
        <w:jc w:val="both"/>
        <w:rPr>
          <w:rFonts w:ascii="Arial Narrow" w:hAnsi="Arial Narrow" w:cs="Arial Narrow"/>
          <w:b/>
          <w:bCs/>
          <w:color w:val="17365D" w:themeColor="text2" w:themeShade="BF"/>
          <w:lang w:val="sr-Cyrl-CS"/>
        </w:rPr>
      </w:pPr>
      <w:r w:rsidRPr="00A64874">
        <w:rPr>
          <w:rFonts w:ascii="Arial Narrow" w:hAnsi="Arial Narrow" w:cs="Arial Narrow"/>
          <w:b/>
          <w:bCs/>
          <w:color w:val="17365D" w:themeColor="text2" w:themeShade="BF"/>
          <w:lang w:val="sr-Cyrl-CS"/>
        </w:rPr>
        <w:t>НАЧИН И УСЛОВИ ПЛАЋАЊА, КАО И ДРУГЕ ОКОЛНОСТИ ОД КОЈИХ ЗАВИСИ ПРИХВАТЉИВОСТ  ПОНУДЕ</w:t>
      </w:r>
    </w:p>
    <w:p w:rsidR="003273A6" w:rsidRPr="00254684" w:rsidRDefault="003273A6" w:rsidP="00054CEE">
      <w:pPr>
        <w:pStyle w:val="ListParagraph"/>
        <w:jc w:val="both"/>
        <w:rPr>
          <w:rFonts w:ascii="Arial Narrow" w:hAnsi="Arial Narrow" w:cs="Arial Narrow"/>
          <w:color w:val="365F91" w:themeColor="accent1" w:themeShade="BF"/>
          <w:lang w:val="sr-Cyrl-CS"/>
        </w:rPr>
      </w:pPr>
    </w:p>
    <w:p w:rsidR="003273A6" w:rsidRPr="005F7321"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sr-Cyrl-CS" w:eastAsia="ar-SA"/>
        </w:rPr>
      </w:pPr>
      <w:r w:rsidRPr="005F7321">
        <w:rPr>
          <w:rFonts w:ascii="Arial Narrow" w:eastAsia="Arial Unicode MS" w:hAnsi="Arial Narrow" w:cs="Arial Narrow"/>
          <w:b/>
          <w:bCs/>
          <w:color w:val="17365D" w:themeColor="text2" w:themeShade="BF"/>
          <w:kern w:val="1"/>
          <w:sz w:val="24"/>
          <w:szCs w:val="24"/>
          <w:lang w:val="sr-Cyrl-CS" w:eastAsia="ar-SA"/>
        </w:rPr>
        <w:t>8.1</w:t>
      </w:r>
      <w:r w:rsidRPr="005F7321">
        <w:rPr>
          <w:rFonts w:ascii="Arial Narrow" w:eastAsia="Arial Unicode MS" w:hAnsi="Arial Narrow" w:cs="Arial Narrow"/>
          <w:b/>
          <w:bCs/>
          <w:i/>
          <w:iCs/>
          <w:color w:val="17365D" w:themeColor="text2" w:themeShade="BF"/>
          <w:kern w:val="1"/>
          <w:sz w:val="24"/>
          <w:szCs w:val="24"/>
          <w:u w:val="single"/>
          <w:lang w:val="sr-Cyrl-CS" w:eastAsia="ar-SA"/>
        </w:rPr>
        <w:t xml:space="preserve">. </w:t>
      </w:r>
      <w:r w:rsidRPr="005F7321">
        <w:rPr>
          <w:rFonts w:ascii="Arial Narrow" w:eastAsia="Arial Unicode MS" w:hAnsi="Arial Narrow" w:cs="Arial Narrow"/>
          <w:color w:val="17365D" w:themeColor="text2" w:themeShade="BF"/>
          <w:kern w:val="1"/>
          <w:sz w:val="24"/>
          <w:szCs w:val="24"/>
          <w:u w:val="single"/>
          <w:lang w:val="sr-Cyrl-CS" w:eastAsia="ar-SA"/>
        </w:rPr>
        <w:t>Захтеви у погледу начина, рока и услова плаћања</w:t>
      </w:r>
      <w:r w:rsidRPr="005F7321">
        <w:rPr>
          <w:rFonts w:ascii="Arial Narrow" w:eastAsia="Arial Unicode MS" w:hAnsi="Arial Narrow" w:cs="Arial Narrow"/>
          <w:i/>
          <w:iCs/>
          <w:color w:val="17365D" w:themeColor="text2" w:themeShade="BF"/>
          <w:kern w:val="1"/>
          <w:sz w:val="24"/>
          <w:szCs w:val="24"/>
          <w:u w:val="single"/>
          <w:lang w:val="sr-Cyrl-CS" w:eastAsia="ar-SA"/>
        </w:rPr>
        <w:t>.</w:t>
      </w:r>
    </w:p>
    <w:p w:rsidR="003273A6" w:rsidRPr="005F7321"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F7321">
        <w:rPr>
          <w:rFonts w:ascii="Arial Narrow" w:eastAsia="Arial Unicode MS" w:hAnsi="Arial Narrow" w:cs="Arial Narrow"/>
          <w:color w:val="17365D" w:themeColor="text2" w:themeShade="BF"/>
          <w:kern w:val="1"/>
          <w:sz w:val="24"/>
          <w:szCs w:val="24"/>
          <w:lang w:val="sr-Cyrl-CS" w:eastAsia="ar-SA"/>
        </w:rPr>
        <w:t>Плаћање се врши уплатом на рачун понуђача и то на следећи начин:</w:t>
      </w:r>
    </w:p>
    <w:p w:rsidR="003273A6" w:rsidRPr="00EA2222" w:rsidRDefault="0053224B" w:rsidP="00054CEE">
      <w:pPr>
        <w:spacing w:before="120"/>
        <w:ind w:right="-86"/>
        <w:jc w:val="both"/>
        <w:rPr>
          <w:rFonts w:ascii="Arial Narrow" w:hAnsi="Arial Narrow" w:cs="Arial Narrow"/>
          <w:color w:val="FF0000"/>
          <w:sz w:val="24"/>
          <w:szCs w:val="24"/>
          <w:lang w:val="sr-Cyrl-CS"/>
        </w:rPr>
      </w:pPr>
      <w:r>
        <w:rPr>
          <w:rFonts w:ascii="Arial Narrow" w:hAnsi="Arial Narrow" w:cs="Arial Narrow"/>
          <w:color w:val="17365D" w:themeColor="text2" w:themeShade="BF"/>
          <w:sz w:val="24"/>
          <w:szCs w:val="24"/>
          <w:lang w:val="sr-Cyrl-CS"/>
        </w:rPr>
        <w:t>Плаћање ће се извршити у две</w:t>
      </w:r>
      <w:r w:rsidR="003273A6" w:rsidRPr="005F7321">
        <w:rPr>
          <w:rFonts w:ascii="Arial Narrow" w:hAnsi="Arial Narrow" w:cs="Arial Narrow"/>
          <w:color w:val="17365D" w:themeColor="text2" w:themeShade="BF"/>
          <w:sz w:val="24"/>
          <w:szCs w:val="24"/>
          <w:lang w:val="sr-Cyrl-CS"/>
        </w:rPr>
        <w:t xml:space="preserve"> етапе. </w:t>
      </w:r>
      <w:r w:rsidR="00C5275E">
        <w:rPr>
          <w:rFonts w:ascii="Arial Narrow" w:hAnsi="Arial Narrow" w:cs="Arial Narrow"/>
          <w:color w:val="17365D" w:themeColor="text2" w:themeShade="BF"/>
          <w:sz w:val="24"/>
          <w:szCs w:val="24"/>
          <w:lang w:val="sr-Cyrl-CS"/>
        </w:rPr>
        <w:t xml:space="preserve">Прва етапа аванс од </w:t>
      </w:r>
      <w:r w:rsidR="003273A6" w:rsidRPr="005F7321">
        <w:rPr>
          <w:rFonts w:ascii="Arial Narrow" w:hAnsi="Arial Narrow" w:cs="Arial Narrow"/>
          <w:color w:val="17365D" w:themeColor="text2" w:themeShade="BF"/>
          <w:sz w:val="24"/>
          <w:szCs w:val="24"/>
          <w:lang w:val="sr-Cyrl-CS"/>
        </w:rPr>
        <w:t xml:space="preserve"> </w:t>
      </w:r>
      <w:r>
        <w:rPr>
          <w:rFonts w:ascii="Arial Narrow" w:hAnsi="Arial Narrow" w:cs="Arial Narrow"/>
          <w:color w:val="17365D" w:themeColor="text2" w:themeShade="BF"/>
          <w:sz w:val="24"/>
          <w:szCs w:val="24"/>
          <w:lang w:val="sr-Cyrl-CS"/>
        </w:rPr>
        <w:t>5</w:t>
      </w:r>
      <w:r w:rsidR="003273A6" w:rsidRPr="005F7321">
        <w:rPr>
          <w:rFonts w:ascii="Arial Narrow" w:hAnsi="Arial Narrow" w:cs="Arial Narrow"/>
          <w:color w:val="17365D" w:themeColor="text2" w:themeShade="BF"/>
          <w:sz w:val="24"/>
          <w:szCs w:val="24"/>
          <w:lang w:val="sr-Cyrl-CS"/>
        </w:rPr>
        <w:t>0% од вредности угово</w:t>
      </w:r>
      <w:r>
        <w:rPr>
          <w:rFonts w:ascii="Arial Narrow" w:hAnsi="Arial Narrow" w:cs="Arial Narrow"/>
          <w:color w:val="17365D" w:themeColor="text2" w:themeShade="BF"/>
          <w:sz w:val="24"/>
          <w:szCs w:val="24"/>
          <w:lang w:val="sr-Cyrl-CS"/>
        </w:rPr>
        <w:t xml:space="preserve">рене суме </w:t>
      </w:r>
      <w:r w:rsidR="00C5275E">
        <w:rPr>
          <w:rFonts w:ascii="Arial Narrow" w:hAnsi="Arial Narrow" w:cs="Arial Narrow"/>
          <w:color w:val="17365D" w:themeColor="text2" w:themeShade="BF"/>
          <w:sz w:val="24"/>
          <w:szCs w:val="24"/>
          <w:lang w:val="sr-Cyrl-CS"/>
        </w:rPr>
        <w:t xml:space="preserve">након потписивања уговора, а друга етапа </w:t>
      </w:r>
      <w:r w:rsidR="003273A6" w:rsidRPr="005F7321">
        <w:rPr>
          <w:rFonts w:ascii="Arial Narrow" w:hAnsi="Arial Narrow" w:cs="Arial Narrow"/>
          <w:color w:val="17365D" w:themeColor="text2" w:themeShade="BF"/>
          <w:sz w:val="24"/>
          <w:szCs w:val="24"/>
          <w:lang w:val="sr-Cyrl-CS"/>
        </w:rPr>
        <w:t>које ће се испла</w:t>
      </w:r>
      <w:r w:rsidR="005A03F0">
        <w:rPr>
          <w:rFonts w:ascii="Arial Narrow" w:hAnsi="Arial Narrow" w:cs="Arial Narrow"/>
          <w:color w:val="17365D" w:themeColor="text2" w:themeShade="BF"/>
          <w:sz w:val="24"/>
          <w:szCs w:val="24"/>
          <w:lang w:val="sr-Cyrl-CS"/>
        </w:rPr>
        <w:t>тити</w:t>
      </w:r>
      <w:r w:rsidR="003273A6" w:rsidRPr="005F7321">
        <w:rPr>
          <w:rFonts w:ascii="Arial Narrow" w:hAnsi="Arial Narrow" w:cs="Arial Narrow"/>
          <w:color w:val="17365D" w:themeColor="text2" w:themeShade="BF"/>
          <w:sz w:val="24"/>
          <w:szCs w:val="24"/>
          <w:lang w:val="sr-Cyrl-CS"/>
        </w:rPr>
        <w:t xml:space="preserve"> на основу Записника о извршеној услузи </w:t>
      </w:r>
      <w:r>
        <w:rPr>
          <w:rFonts w:ascii="Arial Narrow" w:hAnsi="Arial Narrow" w:cs="Arial Narrow"/>
          <w:color w:val="17365D" w:themeColor="text2" w:themeShade="BF"/>
          <w:sz w:val="24"/>
          <w:szCs w:val="24"/>
          <w:lang w:val="sr-Cyrl-CS"/>
        </w:rPr>
        <w:t xml:space="preserve">  уз достављање регистроване фактуре у Централном регистру </w:t>
      </w:r>
      <w:r w:rsidRPr="00F50B1D">
        <w:rPr>
          <w:rFonts w:ascii="Arial Narrow" w:hAnsi="Arial Narrow" w:cs="Arial Narrow"/>
          <w:color w:val="0F243E" w:themeColor="text2" w:themeShade="80"/>
          <w:sz w:val="24"/>
          <w:szCs w:val="24"/>
          <w:lang w:val="sr-Cyrl-CS"/>
        </w:rPr>
        <w:t xml:space="preserve">фактура </w:t>
      </w:r>
      <w:r w:rsidR="005A03F0">
        <w:rPr>
          <w:rFonts w:ascii="Arial Narrow" w:hAnsi="Arial Narrow" w:cs="Arial Narrow"/>
          <w:color w:val="0F243E" w:themeColor="text2" w:themeShade="80"/>
          <w:sz w:val="24"/>
          <w:szCs w:val="24"/>
          <w:lang w:val="sr-Cyrl-CS"/>
        </w:rPr>
        <w:t>,</w:t>
      </w:r>
      <w:r w:rsidR="00EA2222" w:rsidRPr="00F50B1D">
        <w:rPr>
          <w:rFonts w:ascii="Arial Narrow" w:hAnsi="Arial Narrow" w:cs="Arial Narrow"/>
          <w:color w:val="0F243E" w:themeColor="text2" w:themeShade="80"/>
          <w:sz w:val="24"/>
          <w:szCs w:val="24"/>
          <w:lang w:val="sr-Cyrl-CS"/>
        </w:rPr>
        <w:t>а највише до процењене вредности набавке утврђене Одлуком о покретању поступка.</w:t>
      </w:r>
      <w:r w:rsidRPr="00F50B1D">
        <w:rPr>
          <w:rFonts w:ascii="Arial Narrow" w:hAnsi="Arial Narrow" w:cs="Arial Narrow"/>
          <w:color w:val="0F243E" w:themeColor="text2" w:themeShade="80"/>
          <w:sz w:val="28"/>
          <w:szCs w:val="24"/>
          <w:lang w:val="sr-Cyrl-CS"/>
        </w:rPr>
        <w:t xml:space="preserve"> </w:t>
      </w:r>
      <w:r w:rsidRPr="00F50B1D">
        <w:rPr>
          <w:rFonts w:ascii="Arial Narrow" w:hAnsi="Arial Narrow" w:cs="Arial Narrow"/>
          <w:color w:val="0F243E" w:themeColor="text2" w:themeShade="80"/>
          <w:sz w:val="24"/>
          <w:szCs w:val="24"/>
          <w:lang w:val="sr-Cyrl-CS"/>
        </w:rPr>
        <w:t>Фактуре ће бити плаћене у законском року.</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b/>
          <w:bCs/>
          <w:color w:val="17365D" w:themeColor="text2" w:themeShade="BF"/>
          <w:kern w:val="1"/>
          <w:sz w:val="24"/>
          <w:szCs w:val="24"/>
          <w:u w:val="single"/>
          <w:lang w:val="ru-RU" w:eastAsia="ar-SA"/>
        </w:rPr>
        <w:t>8.2.</w:t>
      </w:r>
      <w:r w:rsidRPr="00A64874">
        <w:rPr>
          <w:rFonts w:ascii="Arial Narrow" w:eastAsia="Arial Unicode MS" w:hAnsi="Arial Narrow" w:cs="Arial Narrow"/>
          <w:color w:val="17365D" w:themeColor="text2" w:themeShade="BF"/>
          <w:kern w:val="1"/>
          <w:sz w:val="24"/>
          <w:szCs w:val="24"/>
          <w:u w:val="single"/>
          <w:lang w:val="ru-RU" w:eastAsia="ar-SA"/>
        </w:rPr>
        <w:t xml:space="preserve"> Захтеви у погледу гарантног рока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color w:val="17365D" w:themeColor="text2" w:themeShade="BF"/>
          <w:kern w:val="1"/>
          <w:sz w:val="24"/>
          <w:szCs w:val="24"/>
          <w:lang w:val="ru-RU" w:eastAsia="ar-SA"/>
        </w:rPr>
        <w:t>Вршилац услуге се обавезује да за време трајања Уговора уклони недостатке, односно исправи неправилности у вршењу услуге одмах након пријаве од стране овлашћеног лица наручиоца.</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b/>
          <w:bCs/>
          <w:color w:val="17365D" w:themeColor="text2" w:themeShade="BF"/>
          <w:kern w:val="1"/>
          <w:sz w:val="24"/>
          <w:szCs w:val="24"/>
          <w:lang w:val="sr-Cyrl-CS" w:eastAsia="ar-SA"/>
        </w:rPr>
        <w:t>8</w:t>
      </w:r>
      <w:r w:rsidRPr="00A64874">
        <w:rPr>
          <w:rFonts w:ascii="Arial Narrow" w:eastAsia="Arial Unicode MS" w:hAnsi="Arial Narrow" w:cs="Arial Narrow"/>
          <w:b/>
          <w:bCs/>
          <w:color w:val="17365D" w:themeColor="text2" w:themeShade="BF"/>
          <w:kern w:val="1"/>
          <w:sz w:val="24"/>
          <w:szCs w:val="24"/>
          <w:lang w:val="ru-RU" w:eastAsia="ar-SA"/>
        </w:rPr>
        <w:t>.3</w:t>
      </w:r>
      <w:r w:rsidRPr="00A64874">
        <w:rPr>
          <w:rFonts w:ascii="Arial Narrow" w:eastAsia="Arial Unicode MS" w:hAnsi="Arial Narrow" w:cs="Arial Narrow"/>
          <w:b/>
          <w:bCs/>
          <w:color w:val="17365D" w:themeColor="text2" w:themeShade="BF"/>
          <w:kern w:val="1"/>
          <w:sz w:val="24"/>
          <w:szCs w:val="24"/>
          <w:lang w:val="sr-Cyrl-CS" w:eastAsia="ar-SA"/>
        </w:rPr>
        <w:t xml:space="preserve">. </w:t>
      </w:r>
      <w:r w:rsidRPr="00A64874">
        <w:rPr>
          <w:rFonts w:ascii="Arial Narrow" w:eastAsia="Arial Unicode MS" w:hAnsi="Arial Narrow" w:cs="Arial Narrow"/>
          <w:color w:val="17365D" w:themeColor="text2" w:themeShade="BF"/>
          <w:kern w:val="1"/>
          <w:sz w:val="24"/>
          <w:szCs w:val="24"/>
          <w:u w:val="single"/>
          <w:lang w:val="ru-RU" w:eastAsia="ar-SA"/>
        </w:rPr>
        <w:t>Захтев у погледу рока важења понуде</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u w:val="single"/>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Рок важења понуде изражен у броју дана од дана отварања понуда, не може бити </w:t>
      </w:r>
      <w:r w:rsidRPr="00A64874">
        <w:rPr>
          <w:rFonts w:ascii="Arial Narrow" w:eastAsia="Arial Unicode MS" w:hAnsi="Arial Narrow" w:cs="Arial Narrow"/>
          <w:color w:val="17365D" w:themeColor="text2" w:themeShade="BF"/>
          <w:kern w:val="1"/>
          <w:sz w:val="24"/>
          <w:szCs w:val="24"/>
          <w:u w:val="single"/>
          <w:lang w:val="sr-Cyrl-CS" w:eastAsia="ar-SA"/>
        </w:rPr>
        <w:t>краћи од 30 дана.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 случају истека рока важења понуде, наручилац је дужан да у писаном облику затражи од понуђача продужење рока важења понуде.</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Понуђач који прихвати захтев за продужење рока важења понуде не може мењати понуду.</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9. ВАЛУТА И НАЧИН НА КОЈИ МОРА ДА БУДЕ НАВЕДЕНА И ИЗРАЖЕНА ЦЕНА У ПОНУДИ</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Цена је фиксна и не може се мењати.</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је у понуди исказана неуобичајено ниска цена, наручилац ће поступити у складу са чланом 92. Закона.</w:t>
      </w:r>
    </w:p>
    <w:p w:rsidR="003273A6" w:rsidRPr="00A64874"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понуђена цена укључује увозну царину и друге дажбине, понуђач је дужан да тај део одвојено искаже у динарима.</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10.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Подаци о пореским обавезама се могу добити у Пореској управи, Министарства финансија и привреде (www.purs.gov.rs).</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Подаци о заштити животне средине се могу добити у Агенцији за заштиту животне средине (</w:t>
      </w:r>
      <w:r w:rsidR="007D6D91">
        <w:fldChar w:fldCharType="begin"/>
      </w:r>
      <w:r w:rsidR="007D6D91">
        <w:instrText xml:space="preserve"> HYPERLINK "http://www.sepa.gov.rs" </w:instrText>
      </w:r>
      <w:r w:rsidR="007D6D91">
        <w:fldChar w:fldCharType="separate"/>
      </w:r>
      <w:r w:rsidR="001F1BAB" w:rsidRPr="00A64874">
        <w:rPr>
          <w:rStyle w:val="Hyperlink"/>
          <w:rFonts w:ascii="Arial Narrow" w:hAnsi="Arial Narrow" w:cs="Arial Narrow"/>
          <w:color w:val="17365D" w:themeColor="text2" w:themeShade="BF"/>
          <w:kern w:val="1"/>
          <w:sz w:val="24"/>
          <w:szCs w:val="24"/>
          <w:lang w:val="sr-Cyrl-CS" w:eastAsia="ar-SA"/>
        </w:rPr>
        <w:t>www.</w:t>
      </w:r>
      <w:r w:rsidR="001F1BAB" w:rsidRPr="00A64874">
        <w:rPr>
          <w:rStyle w:val="Hyperlink"/>
          <w:rFonts w:ascii="Arial Narrow" w:hAnsi="Arial Narrow" w:cs="Arial Narrow"/>
          <w:color w:val="17365D" w:themeColor="text2" w:themeShade="BF"/>
          <w:kern w:val="1"/>
          <w:sz w:val="24"/>
          <w:szCs w:val="24"/>
          <w:lang w:val="sr-Latn-CS" w:eastAsia="ar-SA"/>
        </w:rPr>
        <w:t>sepa</w:t>
      </w:r>
      <w:r w:rsidR="001F1BAB" w:rsidRPr="00A64874">
        <w:rPr>
          <w:rStyle w:val="Hyperlink"/>
          <w:rFonts w:ascii="Arial Narrow" w:hAnsi="Arial Narrow" w:cs="Arial Narrow"/>
          <w:color w:val="17365D" w:themeColor="text2" w:themeShade="BF"/>
          <w:kern w:val="1"/>
          <w:sz w:val="24"/>
          <w:szCs w:val="24"/>
          <w:lang w:val="sr-Cyrl-CS" w:eastAsia="ar-SA"/>
        </w:rPr>
        <w:t>.gov.rs</w:t>
      </w:r>
      <w:r w:rsidR="007D6D91">
        <w:rPr>
          <w:rStyle w:val="Hyperlink"/>
          <w:rFonts w:ascii="Arial Narrow" w:hAnsi="Arial Narrow" w:cs="Arial Narrow"/>
          <w:color w:val="17365D" w:themeColor="text2" w:themeShade="BF"/>
          <w:kern w:val="1"/>
          <w:sz w:val="24"/>
          <w:szCs w:val="24"/>
          <w:lang w:val="sr-Cyrl-CS" w:eastAsia="ar-SA"/>
        </w:rPr>
        <w:fldChar w:fldCharType="end"/>
      </w:r>
      <w:r w:rsidRPr="00A64874">
        <w:rPr>
          <w:rFonts w:ascii="Arial Narrow" w:hAnsi="Arial Narrow" w:cs="Arial Narrow"/>
          <w:color w:val="17365D" w:themeColor="text2" w:themeShade="BF"/>
          <w:kern w:val="1"/>
          <w:sz w:val="24"/>
          <w:szCs w:val="24"/>
          <w:lang w:val="sr-Cyrl-CS" w:eastAsia="ar-SA"/>
        </w:rPr>
        <w:t>) и у Министарству енергетике, развоја и заштите животне средине (www.</w:t>
      </w:r>
      <w:r w:rsidRPr="00A64874">
        <w:rPr>
          <w:rFonts w:ascii="Arial Narrow" w:hAnsi="Arial Narrow" w:cs="Arial Narrow"/>
          <w:color w:val="17365D" w:themeColor="text2" w:themeShade="BF"/>
          <w:kern w:val="1"/>
          <w:sz w:val="24"/>
          <w:szCs w:val="24"/>
          <w:lang w:val="sr-Latn-CS" w:eastAsia="ar-SA"/>
        </w:rPr>
        <w:t>merz</w:t>
      </w:r>
      <w:r w:rsidRPr="00A64874">
        <w:rPr>
          <w:rFonts w:ascii="Arial Narrow" w:hAnsi="Arial Narrow" w:cs="Arial Narrow"/>
          <w:color w:val="17365D" w:themeColor="text2" w:themeShade="BF"/>
          <w:kern w:val="1"/>
          <w:sz w:val="24"/>
          <w:szCs w:val="24"/>
          <w:lang w:val="sr-Cyrl-CS" w:eastAsia="ar-SA"/>
        </w:rPr>
        <w:t>.gov.rs).</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Подаци о заштити при запошљавању и условима рада се могу добити у Министарству рада, запошљавања и социјалне политике (www.</w:t>
      </w:r>
      <w:r w:rsidRPr="00A64874">
        <w:rPr>
          <w:rFonts w:ascii="Arial Narrow" w:hAnsi="Arial Narrow" w:cs="Arial Narrow"/>
          <w:color w:val="17365D" w:themeColor="text2" w:themeShade="BF"/>
          <w:kern w:val="1"/>
          <w:sz w:val="24"/>
          <w:szCs w:val="24"/>
          <w:lang w:val="sr-Latn-CS" w:eastAsia="ar-SA"/>
        </w:rPr>
        <w:t>minrzs</w:t>
      </w:r>
      <w:r w:rsidRPr="00A64874">
        <w:rPr>
          <w:rFonts w:ascii="Arial Narrow" w:hAnsi="Arial Narrow" w:cs="Arial Narrow"/>
          <w:color w:val="17365D" w:themeColor="text2" w:themeShade="BF"/>
          <w:kern w:val="1"/>
          <w:sz w:val="24"/>
          <w:szCs w:val="24"/>
          <w:lang w:val="sr-Cyrl-CS" w:eastAsia="ar-SA"/>
        </w:rPr>
        <w:t>.gov.rs).</w:t>
      </w: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lastRenderedPageBreak/>
        <w:t>11. ПОДАЦИ О ВРСТИ, САДРЖИНИ, НАЧИНУ ПОДНОШЕЊА, ВИСИНИ И РОКОВИМА ОБЕЗБЕЂЕЊА ИСПУЊЕЊА ОБАВЕЗА ПОНУЂАЧА</w:t>
      </w:r>
    </w:p>
    <w:p w:rsidR="003273A6" w:rsidRPr="00A64874"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DB5905" w:rsidRPr="00A64874" w:rsidRDefault="00DB5905" w:rsidP="00054CEE">
      <w:pPr>
        <w:suppressAutoHyphens/>
        <w:autoSpaceDE w:val="0"/>
        <w:autoSpaceDN w:val="0"/>
        <w:adjustRightInd w:val="0"/>
        <w:spacing w:after="0" w:line="100" w:lineRule="atLeast"/>
        <w:jc w:val="both"/>
        <w:rPr>
          <w:rFonts w:ascii="Arial Narrow" w:eastAsia="TimesNewRomanPSMT" w:hAnsi="Arial Narrow" w:cs="Arial"/>
          <w:bCs/>
          <w:iCs/>
          <w:color w:val="17365D" w:themeColor="text2" w:themeShade="BF"/>
          <w:kern w:val="1"/>
          <w:sz w:val="24"/>
          <w:szCs w:val="24"/>
          <w:lang w:val="sr-Cyrl-CS" w:eastAsia="ar-SA"/>
        </w:rPr>
      </w:pPr>
      <w:r w:rsidRPr="00A64874">
        <w:rPr>
          <w:rFonts w:ascii="Arial Narrow" w:eastAsia="Arial Unicode MS" w:hAnsi="Arial Narrow" w:cs="Times New Roman"/>
          <w:b/>
          <w:bCs/>
          <w:iCs/>
          <w:color w:val="17365D" w:themeColor="text2" w:themeShade="BF"/>
          <w:kern w:val="1"/>
          <w:sz w:val="24"/>
          <w:szCs w:val="24"/>
          <w:lang w:val="ru-RU" w:eastAsia="ar-SA"/>
        </w:rPr>
        <w:t xml:space="preserve">11.1. </w:t>
      </w:r>
      <w:r w:rsidRPr="00A64874">
        <w:rPr>
          <w:rFonts w:ascii="Arial Narrow" w:eastAsia="TimesNewRomanPSMT" w:hAnsi="Arial Narrow" w:cs="Arial"/>
          <w:b/>
          <w:bCs/>
          <w:iCs/>
          <w:color w:val="17365D" w:themeColor="text2" w:themeShade="BF"/>
          <w:kern w:val="1"/>
          <w:sz w:val="24"/>
          <w:szCs w:val="24"/>
          <w:lang w:val="sr-Cyrl-CS" w:eastAsia="ar-SA"/>
        </w:rPr>
        <w:t xml:space="preserve">Средство финансијског обезбеђења </w:t>
      </w:r>
      <w:r w:rsidRPr="00E67F0D">
        <w:rPr>
          <w:rFonts w:ascii="Arial Narrow" w:eastAsia="Arial Unicode MS" w:hAnsi="Arial Narrow" w:cs="Arial"/>
          <w:b/>
          <w:color w:val="17365D" w:themeColor="text2" w:themeShade="BF"/>
          <w:kern w:val="1"/>
          <w:sz w:val="24"/>
          <w:szCs w:val="24"/>
          <w:lang w:val="sr-Cyrl-CS" w:eastAsia="ar-SA"/>
        </w:rPr>
        <w:t>за добро извршење посла</w:t>
      </w:r>
      <w:r w:rsidRPr="00A64874">
        <w:rPr>
          <w:rFonts w:ascii="Arial Narrow" w:eastAsia="Arial Unicode MS" w:hAnsi="Arial Narrow" w:cs="Arial"/>
          <w:b/>
          <w:color w:val="17365D" w:themeColor="text2" w:themeShade="BF"/>
          <w:kern w:val="1"/>
          <w:sz w:val="24"/>
          <w:szCs w:val="24"/>
          <w:lang w:val="sr-Cyrl-CS" w:eastAsia="ar-SA"/>
        </w:rPr>
        <w:t xml:space="preserve"> - </w:t>
      </w:r>
      <w:r w:rsidRPr="00E67F0D">
        <w:rPr>
          <w:rFonts w:ascii="Arial Narrow" w:eastAsia="Arial Unicode MS" w:hAnsi="Arial Narrow" w:cs="Arial"/>
          <w:color w:val="17365D" w:themeColor="text2" w:themeShade="BF"/>
          <w:kern w:val="1"/>
          <w:sz w:val="24"/>
          <w:szCs w:val="24"/>
          <w:lang w:val="sr-Cyrl-CS" w:eastAsia="ar-SA"/>
        </w:rPr>
        <w:t>Изабрани понуђач се обавезује да у т</w:t>
      </w:r>
      <w:r w:rsidRPr="00A64874">
        <w:rPr>
          <w:rFonts w:ascii="Arial Narrow" w:eastAsia="Arial Unicode MS" w:hAnsi="Arial Narrow" w:cs="Arial"/>
          <w:color w:val="17365D" w:themeColor="text2" w:themeShade="BF"/>
          <w:kern w:val="1"/>
          <w:sz w:val="24"/>
          <w:szCs w:val="24"/>
          <w:lang w:val="sr-Cyrl-CS" w:eastAsia="ar-SA"/>
        </w:rPr>
        <w:t>р</w:t>
      </w:r>
      <w:r w:rsidRPr="00E67F0D">
        <w:rPr>
          <w:rFonts w:ascii="Arial Narrow" w:eastAsia="Arial Unicode MS" w:hAnsi="Arial Narrow" w:cs="Arial"/>
          <w:color w:val="17365D" w:themeColor="text2" w:themeShade="BF"/>
          <w:kern w:val="1"/>
          <w:sz w:val="24"/>
          <w:szCs w:val="24"/>
          <w:lang w:val="sr-Cyrl-CS" w:eastAsia="ar-SA"/>
        </w:rPr>
        <w:t>енутку закључења/потписивања уговора</w:t>
      </w:r>
      <w:r w:rsidR="003C1653">
        <w:rPr>
          <w:rFonts w:ascii="Arial Narrow" w:eastAsia="Arial Unicode MS" w:hAnsi="Arial Narrow" w:cs="Arial"/>
          <w:color w:val="17365D" w:themeColor="text2" w:themeShade="BF"/>
          <w:kern w:val="1"/>
          <w:sz w:val="24"/>
          <w:szCs w:val="24"/>
          <w:lang w:val="sr-Cyrl-CS" w:eastAsia="ar-SA"/>
        </w:rPr>
        <w:t xml:space="preserve"> </w:t>
      </w:r>
      <w:r w:rsidRPr="00E67F0D">
        <w:rPr>
          <w:rFonts w:ascii="Arial Narrow" w:eastAsia="TimesNewRomanPSMT" w:hAnsi="Arial Narrow" w:cs="Arial"/>
          <w:bCs/>
          <w:iCs/>
          <w:color w:val="17365D" w:themeColor="text2" w:themeShade="BF"/>
          <w:kern w:val="1"/>
          <w:sz w:val="24"/>
          <w:szCs w:val="24"/>
          <w:lang w:val="sr-Cyrl-CS" w:eastAsia="ar-SA"/>
        </w:rPr>
        <w:t>преда Наручиоцу</w:t>
      </w:r>
      <w:r w:rsidRPr="00A64874">
        <w:rPr>
          <w:rFonts w:ascii="Arial Narrow" w:eastAsia="TimesNewRomanPSMT" w:hAnsi="Arial Narrow" w:cs="Arial"/>
          <w:bCs/>
          <w:iCs/>
          <w:color w:val="17365D" w:themeColor="text2" w:themeShade="BF"/>
          <w:kern w:val="1"/>
          <w:sz w:val="24"/>
          <w:szCs w:val="24"/>
          <w:lang w:val="sr-Cyrl-CS" w:eastAsia="ar-SA"/>
        </w:rPr>
        <w:t xml:space="preserve"> бланко сопствену меницу, која мора бити евидентирана у Регистру меница и овлашћења Народне банке Србије. Меница мора бити </w:t>
      </w:r>
      <w:r w:rsidRPr="00F50B1D">
        <w:rPr>
          <w:rFonts w:ascii="Arial Narrow" w:eastAsia="TimesNewRomanPSMT" w:hAnsi="Arial Narrow" w:cs="Arial"/>
          <w:bCs/>
          <w:iCs/>
          <w:color w:val="0F243E" w:themeColor="text2" w:themeShade="80"/>
          <w:kern w:val="1"/>
          <w:sz w:val="24"/>
          <w:szCs w:val="24"/>
          <w:lang w:val="sr-Cyrl-CS" w:eastAsia="ar-SA"/>
        </w:rPr>
        <w:t xml:space="preserve">оверена печатом </w:t>
      </w:r>
      <w:r w:rsidRPr="00A64874">
        <w:rPr>
          <w:rFonts w:ascii="Arial Narrow" w:eastAsia="TimesNewRomanPSMT" w:hAnsi="Arial Narrow" w:cs="Arial"/>
          <w:bCs/>
          <w:iCs/>
          <w:color w:val="17365D" w:themeColor="text2" w:themeShade="BF"/>
          <w:kern w:val="1"/>
          <w:sz w:val="24"/>
          <w:szCs w:val="24"/>
          <w:lang w:val="sr-Cyrl-CS" w:eastAsia="ar-SA"/>
        </w:rPr>
        <w:t>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 од укупне вредности понуде без ПДВ.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p>
    <w:p w:rsidR="00DB5905" w:rsidRPr="00A64874" w:rsidRDefault="00DB5905" w:rsidP="00054CEE">
      <w:pPr>
        <w:spacing w:after="0" w:line="240" w:lineRule="auto"/>
        <w:jc w:val="both"/>
        <w:rPr>
          <w:rFonts w:ascii="Arial Narrow" w:hAnsi="Arial Narrow" w:cs="Arial Narrow"/>
          <w:color w:val="17365D" w:themeColor="text2" w:themeShade="BF"/>
          <w:sz w:val="24"/>
          <w:szCs w:val="24"/>
          <w:lang w:val="ru-RU"/>
        </w:rPr>
      </w:pPr>
      <w:r w:rsidRPr="00A64874">
        <w:rPr>
          <w:rFonts w:ascii="Arial Narrow" w:hAnsi="Arial Narrow" w:cs="Arial Narrow"/>
          <w:color w:val="17365D" w:themeColor="text2" w:themeShade="BF"/>
          <w:sz w:val="24"/>
          <w:szCs w:val="24"/>
          <w:lang w:val="ru-RU"/>
        </w:rPr>
        <w:t>Меница као гаранција за добро извршење посла може да се наплати уколико извршилац не извршава или неблаговремено или неуредно извршава своје уговорне или законске обавезе у вези са закљученим уговором, ако не поступа по примедбама или позивима наручиоца у вези са датим гаранцијама на услугу или својим понашањем у вези са предметним уговором причини штету.</w:t>
      </w:r>
    </w:p>
    <w:p w:rsidR="00DB5905" w:rsidRPr="00EC7884" w:rsidRDefault="00DB5905" w:rsidP="00054CEE">
      <w:pPr>
        <w:suppressAutoHyphens/>
        <w:autoSpaceDE w:val="0"/>
        <w:autoSpaceDN w:val="0"/>
        <w:adjustRightInd w:val="0"/>
        <w:spacing w:after="0" w:line="100" w:lineRule="atLeast"/>
        <w:jc w:val="both"/>
        <w:rPr>
          <w:rFonts w:ascii="Arial Narrow" w:eastAsia="TimesNewRomanPSMT" w:hAnsi="Arial Narrow" w:cs="Arial"/>
          <w:b/>
          <w:bCs/>
          <w:iCs/>
          <w:color w:val="FF0000"/>
          <w:kern w:val="1"/>
          <w:sz w:val="24"/>
          <w:szCs w:val="24"/>
          <w:lang w:val="sr-Cyrl-CS" w:eastAsia="ar-SA"/>
        </w:rPr>
      </w:pPr>
    </w:p>
    <w:p w:rsidR="00DB5905" w:rsidRPr="00A64874" w:rsidRDefault="00DB5905" w:rsidP="00054CEE">
      <w:pPr>
        <w:suppressAutoHyphens/>
        <w:spacing w:after="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Финансијска служба Наручиоца је овлашћена да попуни елементе који нису назначени у бланко соло меници. Издавалац менице је обавезан према Наручиоцу- имаоцу менице и у случају када је она накнадно попуњена.</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Финансијска служба Наручиоца приликом преузимања бланко соло менице преузима и фотокопију картона депонованих потписа код банке код које се води текући рачун издаваоца менице, а који је назначен на бланко соло меници.</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Бланко соло меница се попуњава сагласно овлашћењу које је обавезан пратилац бланко манице.</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Меничним овлашћењем које је дато уз меницу овлашћује се Наручилац – поверилац (ималац менице) да изврши наплату издате бланко соло менице у износу неизмиреног дуга.</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Банка меничног дужника ово овлашћење оверава у два примерка. Први примерак менични дужник даје Наручиоцу- имаоцу менице, а други примерак банци код које има отворен рачун који је наведен у овлашћењу.</w:t>
      </w:r>
    </w:p>
    <w:p w:rsidR="00DB5905" w:rsidRPr="00EC7884" w:rsidRDefault="00DB5905" w:rsidP="00054CEE">
      <w:pPr>
        <w:tabs>
          <w:tab w:val="num" w:pos="1800"/>
        </w:tabs>
        <w:suppressAutoHyphens/>
        <w:spacing w:after="120" w:line="100" w:lineRule="atLeast"/>
        <w:jc w:val="both"/>
        <w:rPr>
          <w:rFonts w:ascii="Arial Narrow" w:eastAsia="Arial Unicode MS" w:hAnsi="Arial Narrow" w:cs="Times New Roman"/>
          <w:i/>
          <w:color w:val="FF0000"/>
          <w:kern w:val="1"/>
          <w:sz w:val="20"/>
          <w:szCs w:val="24"/>
          <w:lang w:val="sr-Cyrl-CS" w:eastAsia="ar-SA"/>
        </w:rPr>
      </w:pPr>
    </w:p>
    <w:p w:rsidR="00DB5905" w:rsidRPr="00A64874" w:rsidRDefault="00DB5905" w:rsidP="00054CEE">
      <w:pPr>
        <w:suppressAutoHyphens/>
        <w:autoSpaceDE w:val="0"/>
        <w:autoSpaceDN w:val="0"/>
        <w:adjustRightInd w:val="0"/>
        <w:spacing w:after="0" w:line="100" w:lineRule="atLeast"/>
        <w:jc w:val="both"/>
        <w:rPr>
          <w:rFonts w:ascii="Arial Narrow" w:eastAsia="Arial Unicode MS" w:hAnsi="Arial Narrow" w:cs="Times New Roman"/>
          <w:color w:val="17365D" w:themeColor="text2" w:themeShade="BF"/>
          <w:kern w:val="1"/>
          <w:sz w:val="24"/>
          <w:szCs w:val="24"/>
          <w:lang w:val="ru-RU" w:eastAsia="ar-SA"/>
        </w:rPr>
      </w:pPr>
      <w:r w:rsidRPr="00A64874">
        <w:rPr>
          <w:rFonts w:ascii="Arial Narrow" w:eastAsia="Arial Unicode MS" w:hAnsi="Arial Narrow" w:cs="Times New Roman"/>
          <w:b/>
          <w:bCs/>
          <w:iCs/>
          <w:color w:val="17365D" w:themeColor="text2" w:themeShade="BF"/>
          <w:kern w:val="1"/>
          <w:sz w:val="24"/>
          <w:szCs w:val="24"/>
          <w:lang w:val="ru-RU" w:eastAsia="ar-SA"/>
        </w:rPr>
        <w:t xml:space="preserve">11.2.  Понуђач је дужан да у понуди достави средство финансијског обезбеђења за </w:t>
      </w:r>
      <w:r w:rsidR="00BD6048">
        <w:rPr>
          <w:rFonts w:ascii="Arial Narrow" w:eastAsia="Arial Unicode MS" w:hAnsi="Arial Narrow" w:cs="Times New Roman"/>
          <w:b/>
          <w:bCs/>
          <w:iCs/>
          <w:color w:val="17365D" w:themeColor="text2" w:themeShade="BF"/>
          <w:kern w:val="1"/>
          <w:sz w:val="24"/>
          <w:szCs w:val="24"/>
          <w:lang w:val="ru-RU" w:eastAsia="ar-SA"/>
        </w:rPr>
        <w:t>авансно плаћање</w:t>
      </w:r>
      <w:r w:rsidRPr="00A64874">
        <w:rPr>
          <w:rFonts w:ascii="Arial Narrow" w:eastAsia="Arial Unicode MS" w:hAnsi="Arial Narrow" w:cs="Times New Roman"/>
          <w:b/>
          <w:bCs/>
          <w:iCs/>
          <w:color w:val="17365D" w:themeColor="text2" w:themeShade="BF"/>
          <w:kern w:val="1"/>
          <w:sz w:val="24"/>
          <w:szCs w:val="24"/>
          <w:lang w:val="ru-RU" w:eastAsia="ar-SA"/>
        </w:rPr>
        <w:t xml:space="preserve"> </w:t>
      </w:r>
      <w:r w:rsidRPr="00A64874">
        <w:rPr>
          <w:rFonts w:ascii="Arial Narrow" w:eastAsia="Arial Unicode MS" w:hAnsi="Arial Narrow" w:cs="Times New Roman"/>
          <w:iCs/>
          <w:color w:val="17365D" w:themeColor="text2" w:themeShade="BF"/>
          <w:kern w:val="1"/>
          <w:sz w:val="24"/>
          <w:szCs w:val="24"/>
          <w:lang w:val="ru-RU" w:eastAsia="ar-SA"/>
        </w:rPr>
        <w:t xml:space="preserve">и то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–писмо, са назначеним износом од 10% 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 не поднесе средство обезбеђења за </w:t>
      </w:r>
      <w:r w:rsidR="00BD6048">
        <w:rPr>
          <w:rFonts w:ascii="Arial Narrow" w:eastAsia="Arial Unicode MS" w:hAnsi="Arial Narrow" w:cs="Times New Roman"/>
          <w:iCs/>
          <w:color w:val="17365D" w:themeColor="text2" w:themeShade="BF"/>
          <w:kern w:val="1"/>
          <w:sz w:val="24"/>
          <w:szCs w:val="24"/>
          <w:lang w:val="ru-RU" w:eastAsia="ar-SA"/>
        </w:rPr>
        <w:t>авансно плаћање</w:t>
      </w:r>
      <w:r w:rsidRPr="00A64874">
        <w:rPr>
          <w:rFonts w:ascii="Arial Narrow" w:eastAsia="Arial Unicode MS" w:hAnsi="Arial Narrow" w:cs="Times New Roman"/>
          <w:iCs/>
          <w:color w:val="17365D" w:themeColor="text2" w:themeShade="BF"/>
          <w:kern w:val="1"/>
          <w:sz w:val="24"/>
          <w:szCs w:val="24"/>
          <w:lang w:val="ru-RU" w:eastAsia="ar-SA"/>
        </w:rPr>
        <w:t xml:space="preserve">  у складу са захтевима из конкурсне документације.</w:t>
      </w:r>
    </w:p>
    <w:p w:rsidR="00DB5905" w:rsidRPr="00A64874" w:rsidRDefault="00DB5905" w:rsidP="00054CEE">
      <w:pPr>
        <w:suppressAutoHyphens/>
        <w:autoSpaceDE w:val="0"/>
        <w:autoSpaceDN w:val="0"/>
        <w:adjustRightInd w:val="0"/>
        <w:spacing w:after="0" w:line="100" w:lineRule="atLeast"/>
        <w:jc w:val="both"/>
        <w:rPr>
          <w:rFonts w:ascii="Arial Narrow" w:eastAsia="Arial Unicode MS" w:hAnsi="Arial Narrow" w:cs="Times New Roman"/>
          <w:color w:val="17365D" w:themeColor="text2" w:themeShade="BF"/>
          <w:kern w:val="1"/>
          <w:sz w:val="24"/>
          <w:szCs w:val="24"/>
          <w:lang w:val="ru-RU" w:eastAsia="ar-SA"/>
        </w:rPr>
      </w:pPr>
      <w:r w:rsidRPr="00A64874">
        <w:rPr>
          <w:rFonts w:ascii="Arial Narrow" w:eastAsia="Arial Unicode MS" w:hAnsi="Arial Narrow" w:cs="Times New Roman"/>
          <w:iCs/>
          <w:color w:val="17365D" w:themeColor="text2" w:themeShade="BF"/>
          <w:kern w:val="1"/>
          <w:sz w:val="24"/>
          <w:szCs w:val="24"/>
          <w:lang w:val="ru-RU" w:eastAsia="ar-SA"/>
        </w:rPr>
        <w:t>Наручилац ће вратити менице понуђачима са којима није закључен уговор, одмах по закључењу уговора са изабраним понуђачем.</w:t>
      </w:r>
    </w:p>
    <w:p w:rsidR="00CD2128" w:rsidRDefault="00CD2128"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Pr="00EC7884"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273A6"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E34EB0"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E34EB0"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E34EB0"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E34EB0"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E34EB0" w:rsidRPr="00EC7884"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ru-RU" w:eastAsia="ar-SA"/>
        </w:rPr>
        <w:t>1</w:t>
      </w:r>
      <w:r w:rsidRPr="002730A7">
        <w:rPr>
          <w:rFonts w:ascii="Arial Narrow" w:eastAsia="Arial Unicode MS" w:hAnsi="Arial Narrow" w:cs="Arial Narrow"/>
          <w:b/>
          <w:bCs/>
          <w:color w:val="17365D" w:themeColor="text2" w:themeShade="BF"/>
          <w:kern w:val="1"/>
          <w:sz w:val="24"/>
          <w:szCs w:val="24"/>
          <w:lang w:val="sr-Cyrl-CS" w:eastAsia="ar-SA"/>
        </w:rPr>
        <w:t>2</w:t>
      </w:r>
      <w:r w:rsidRPr="002730A7">
        <w:rPr>
          <w:rFonts w:ascii="Arial Narrow" w:eastAsia="Arial Unicode MS" w:hAnsi="Arial Narrow" w:cs="Arial Narrow"/>
          <w:b/>
          <w:bCs/>
          <w:color w:val="17365D" w:themeColor="text2" w:themeShade="BF"/>
          <w:kern w:val="1"/>
          <w:sz w:val="24"/>
          <w:szCs w:val="24"/>
          <w:lang w:val="ru-RU" w:eastAsia="ar-SA"/>
        </w:rPr>
        <w:t>. ЗАШТИТА ПОВЕРЉИВОСТИ ПОДАТАКА КОЈЕ НАРУЧИЛАЦ СТАВЉА ПОНУЂАЧИМА НА РАСПОЛАГАЊЕ, УКЉУЧУЈУЋИ И ЊИХОВЕ ПОДИЗВОЂАЧЕ</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Предметна набавка не садржи поверљиве информације које наручилац ставља на располагање.</w:t>
      </w:r>
    </w:p>
    <w:p w:rsidR="003273A6" w:rsidRPr="00EC7884" w:rsidRDefault="003273A6" w:rsidP="00054CEE">
      <w:pPr>
        <w:suppressAutoHyphens/>
        <w:spacing w:after="0" w:line="100" w:lineRule="atLeast"/>
        <w:jc w:val="both"/>
        <w:rPr>
          <w:rFonts w:ascii="Times New Roman" w:hAnsi="Times New Roman" w:cs="Times New Roman"/>
          <w:color w:val="FF0000"/>
          <w:sz w:val="24"/>
          <w:szCs w:val="24"/>
          <w:lang w:val="sr-Cyrl-CS"/>
        </w:rPr>
      </w:pPr>
    </w:p>
    <w:p w:rsidR="003273A6" w:rsidRPr="002730A7"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sr-Cyrl-CS" w:eastAsia="ar-SA"/>
        </w:rPr>
        <w:t>13. ДОДАТНЕ ИНФОРМАЦИЈЕ ИЛИ ПОЈАШЊЕЊА У ВЕЗИ СА ПРИПРЕМАЊЕМ ПОНУДЕ</w:t>
      </w: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2730A7"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0"/>
          <w:szCs w:val="20"/>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Заинтересовано лице може, у писаном облику путем поште на адресу наручиоца </w:t>
      </w:r>
      <w:r w:rsidR="002730A7" w:rsidRPr="002730A7">
        <w:rPr>
          <w:rFonts w:ascii="Arial Narrow" w:hAnsi="Arial Narrow" w:cs="Arial Narrow"/>
          <w:b/>
          <w:bCs/>
          <w:color w:val="17365D" w:themeColor="text2" w:themeShade="BF"/>
          <w:kern w:val="1"/>
          <w:sz w:val="24"/>
          <w:szCs w:val="24"/>
          <w:lang w:val="sr-Cyrl-CS" w:eastAsia="ar-SA"/>
        </w:rPr>
        <w:t>ТУРИСТИЧКА ОРГАНИЗАЦИЈА</w:t>
      </w:r>
      <w:r w:rsidRPr="002730A7">
        <w:rPr>
          <w:rFonts w:ascii="Arial Narrow" w:hAnsi="Arial Narrow" w:cs="Arial Narrow"/>
          <w:b/>
          <w:bCs/>
          <w:color w:val="17365D" w:themeColor="text2" w:themeShade="BF"/>
          <w:kern w:val="1"/>
          <w:sz w:val="24"/>
          <w:szCs w:val="24"/>
          <w:lang w:val="sr-Cyrl-CS" w:eastAsia="ar-SA"/>
        </w:rPr>
        <w:t xml:space="preserve"> ВРШАЦ, Трг Победе 1. Вршац 26300,</w:t>
      </w:r>
      <w:r w:rsidRPr="002730A7">
        <w:rPr>
          <w:rFonts w:ascii="Arial Narrow" w:hAnsi="Arial Narrow" w:cs="Arial Narrow"/>
          <w:color w:val="17365D" w:themeColor="text2" w:themeShade="BF"/>
          <w:kern w:val="1"/>
          <w:sz w:val="24"/>
          <w:szCs w:val="24"/>
          <w:lang w:val="sr-Cyrl-CS" w:eastAsia="ar-SA"/>
        </w:rPr>
        <w:t xml:space="preserve"> или </w:t>
      </w:r>
      <w:r w:rsidRPr="002730A7">
        <w:rPr>
          <w:rFonts w:ascii="Arial Narrow" w:eastAsia="Arial Unicode MS" w:hAnsi="Arial Narrow" w:cs="Arial Narrow"/>
          <w:color w:val="17365D" w:themeColor="text2" w:themeShade="BF"/>
          <w:kern w:val="1"/>
          <w:sz w:val="24"/>
          <w:szCs w:val="24"/>
          <w:lang w:val="sr-Cyrl-CS" w:eastAsia="ar-SA"/>
        </w:rPr>
        <w:t xml:space="preserve">електронске поште на </w:t>
      </w:r>
      <w:r w:rsidRPr="002730A7">
        <w:rPr>
          <w:rFonts w:ascii="Arial Narrow" w:eastAsia="Arial Unicode MS" w:hAnsi="Arial Narrow" w:cs="Arial Narrow"/>
          <w:color w:val="17365D" w:themeColor="text2" w:themeShade="BF"/>
          <w:kern w:val="1"/>
          <w:sz w:val="24"/>
          <w:szCs w:val="24"/>
          <w:lang w:eastAsia="ar-SA"/>
        </w:rPr>
        <w:t>e</w:t>
      </w:r>
      <w:r w:rsidRPr="002730A7">
        <w:rPr>
          <w:rFonts w:ascii="Arial Narrow" w:eastAsia="Arial Unicode MS" w:hAnsi="Arial Narrow" w:cs="Arial Narrow"/>
          <w:color w:val="17365D" w:themeColor="text2" w:themeShade="BF"/>
          <w:kern w:val="1"/>
          <w:sz w:val="24"/>
          <w:szCs w:val="24"/>
          <w:lang w:val="ru-RU" w:eastAsia="ar-SA"/>
        </w:rPr>
        <w:t>-</w:t>
      </w:r>
      <w:r w:rsidRPr="002730A7">
        <w:rPr>
          <w:rFonts w:ascii="Arial Narrow" w:eastAsia="Arial Unicode MS" w:hAnsi="Arial Narrow" w:cs="Arial Narrow"/>
          <w:color w:val="17365D" w:themeColor="text2" w:themeShade="BF"/>
          <w:kern w:val="1"/>
          <w:sz w:val="24"/>
          <w:szCs w:val="24"/>
          <w:lang w:eastAsia="ar-SA"/>
        </w:rPr>
        <w:t>mail</w:t>
      </w:r>
      <w:r w:rsidRPr="002730A7">
        <w:rPr>
          <w:rFonts w:ascii="Arial Narrow" w:eastAsia="Arial Unicode MS" w:hAnsi="Arial Narrow" w:cs="Arial Narrow"/>
          <w:color w:val="17365D" w:themeColor="text2" w:themeShade="BF"/>
          <w:kern w:val="1"/>
          <w:sz w:val="24"/>
          <w:szCs w:val="24"/>
          <w:lang w:val="sr-Cyrl-CS" w:eastAsia="ar-SA"/>
        </w:rPr>
        <w:t xml:space="preserve">: </w:t>
      </w:r>
      <w:hyperlink r:id="rId10" w:history="1">
        <w:r w:rsidR="002730A7" w:rsidRPr="002730A7">
          <w:rPr>
            <w:rStyle w:val="Hyperlink"/>
            <w:rFonts w:ascii="Arial Narrow" w:eastAsia="Arial Unicode MS" w:hAnsi="Arial Narrow" w:cs="Arial Narrow"/>
            <w:color w:val="17365D" w:themeColor="text2" w:themeShade="BF"/>
            <w:kern w:val="1"/>
            <w:sz w:val="24"/>
            <w:szCs w:val="24"/>
            <w:lang w:eastAsia="ar-SA"/>
          </w:rPr>
          <w:t>tov</w:t>
        </w:r>
        <w:r w:rsidR="002730A7" w:rsidRPr="00E67F0D">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javnenabavke</w:t>
        </w:r>
        <w:r w:rsidR="002730A7" w:rsidRPr="002730A7">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gmail</w:t>
        </w:r>
        <w:r w:rsidR="002730A7" w:rsidRPr="002730A7">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com</w:t>
        </w:r>
      </w:hyperlink>
      <w:r w:rsidR="003C1653">
        <w:t xml:space="preserve"> </w:t>
      </w:r>
      <w:r w:rsidRPr="002730A7">
        <w:rPr>
          <w:rFonts w:ascii="Arial Narrow" w:eastAsia="Arial Unicode MS" w:hAnsi="Arial Narrow" w:cs="Arial Narrow"/>
          <w:color w:val="17365D" w:themeColor="text2" w:themeShade="BF"/>
          <w:kern w:val="1"/>
          <w:sz w:val="24"/>
          <w:szCs w:val="24"/>
          <w:lang w:val="sr-Cyrl-CS" w:eastAsia="ar-SA"/>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Додатне информације или појашњења упућују се са напоменом „Захтев за додатним информацијама или појашњењима конкурсне документације,</w:t>
      </w:r>
      <w:r w:rsidR="002730A7" w:rsidRPr="002730A7">
        <w:rPr>
          <w:rFonts w:ascii="Arial Narrow" w:hAnsi="Arial Narrow" w:cs="Arial Narrow"/>
          <w:color w:val="17365D" w:themeColor="text2" w:themeShade="BF"/>
          <w:kern w:val="1"/>
          <w:sz w:val="24"/>
          <w:szCs w:val="24"/>
          <w:lang w:val="sr-Cyrl-CS" w:eastAsia="ar-SA"/>
        </w:rPr>
        <w:t>бр ЈН</w:t>
      </w:r>
      <w:r w:rsidR="003F36BE">
        <w:rPr>
          <w:rFonts w:ascii="Arial Narrow" w:hAnsi="Arial Narrow" w:cs="Arial Narrow"/>
          <w:color w:val="17365D" w:themeColor="text2" w:themeShade="BF"/>
          <w:kern w:val="1"/>
          <w:sz w:val="24"/>
          <w:szCs w:val="24"/>
          <w:lang w:val="sr-Cyrl-CS" w:eastAsia="ar-SA"/>
        </w:rPr>
        <w:t>МВ</w:t>
      </w:r>
      <w:r w:rsidR="002730A7" w:rsidRPr="002730A7">
        <w:rPr>
          <w:rFonts w:ascii="Arial Narrow" w:hAnsi="Arial Narrow" w:cs="Arial Narrow"/>
          <w:color w:val="17365D" w:themeColor="text2" w:themeShade="BF"/>
          <w:kern w:val="1"/>
          <w:sz w:val="24"/>
          <w:szCs w:val="24"/>
          <w:lang w:val="sr-Cyrl-CS" w:eastAsia="ar-SA"/>
        </w:rPr>
        <w:t>-</w:t>
      </w:r>
      <w:r w:rsidR="00257377">
        <w:rPr>
          <w:rFonts w:ascii="Arial Narrow" w:hAnsi="Arial Narrow" w:cs="Arial Narrow"/>
          <w:color w:val="17365D" w:themeColor="text2" w:themeShade="BF"/>
          <w:kern w:val="1"/>
          <w:sz w:val="24"/>
          <w:szCs w:val="24"/>
          <w:lang w:val="sr-Cyrl-CS" w:eastAsia="ar-SA"/>
        </w:rPr>
        <w:t>33</w:t>
      </w:r>
      <w:r w:rsidR="003F36BE">
        <w:rPr>
          <w:rFonts w:ascii="Arial Narrow" w:hAnsi="Arial Narrow" w:cs="Arial Narrow"/>
          <w:color w:val="17365D" w:themeColor="text2" w:themeShade="BF"/>
          <w:kern w:val="1"/>
          <w:sz w:val="24"/>
          <w:szCs w:val="24"/>
          <w:lang w:val="sr-Cyrl-CS" w:eastAsia="ar-SA"/>
        </w:rPr>
        <w:t>/2019</w:t>
      </w:r>
      <w:r w:rsidRPr="002730A7">
        <w:rPr>
          <w:rFonts w:ascii="Arial Narrow" w:eastAsia="Arial Unicode MS" w:hAnsi="Arial Narrow" w:cs="Arial Narrow"/>
          <w:color w:val="17365D" w:themeColor="text2" w:themeShade="BF"/>
          <w:kern w:val="1"/>
          <w:sz w:val="24"/>
          <w:szCs w:val="24"/>
          <w:lang w:val="ru-RU" w:eastAsia="ar-SA"/>
        </w:rPr>
        <w:t>”</w:t>
      </w:r>
      <w:r w:rsidRPr="002730A7">
        <w:rPr>
          <w:rFonts w:ascii="Arial Narrow" w:eastAsia="Arial Unicode MS" w:hAnsi="Arial Narrow" w:cs="Arial Narrow"/>
          <w:color w:val="17365D" w:themeColor="text2" w:themeShade="BF"/>
          <w:kern w:val="1"/>
          <w:sz w:val="24"/>
          <w:szCs w:val="24"/>
          <w:lang w:val="sr-Cyrl-CS" w:eastAsia="ar-SA"/>
        </w:rPr>
        <w:t>.</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По истеку рока предвиђеног за подношење понуда наручилац не може да мења нити да допуњује конкурсну документацију. </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ab/>
        <w:t xml:space="preserve">Тражење додатних информација или појашњења у вези са припремањем понуде телефоном није дозвољено.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Комуникација у поступку јавне набавке врши се искључиво на начин одређен чланом 20. Закона.</w:t>
      </w:r>
    </w:p>
    <w:p w:rsidR="003273A6" w:rsidRPr="00EC7884" w:rsidRDefault="003273A6" w:rsidP="00054CEE">
      <w:pPr>
        <w:suppressAutoHyphens/>
        <w:spacing w:after="0" w:line="100" w:lineRule="atLeast"/>
        <w:jc w:val="both"/>
        <w:rPr>
          <w:rFonts w:ascii="Times New Roman" w:eastAsia="Arial Unicode MS" w:hAnsi="Times New Roman"/>
          <w:b/>
          <w:bCs/>
          <w:color w:val="FF0000"/>
          <w:kern w:val="1"/>
          <w:sz w:val="24"/>
          <w:szCs w:val="24"/>
          <w:lang w:val="sr-Cyrl-CS" w:eastAsia="ar-SA"/>
        </w:rPr>
      </w:pP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sr-Cyrl-CS" w:eastAsia="ar-SA"/>
        </w:rPr>
        <w:t xml:space="preserve">14. ДОДАТНА ОБЈАШЊЕЊА ОД ПОНУЂАЧА ПОСЛЕ ОТВАРАЊА ПОНУДА И КОНТРОЛА КОД ПОНУЂАЧА ОДНОСНО ЊЕГОВОГ ПОДИЗВОЂАЧА </w:t>
      </w:r>
    </w:p>
    <w:p w:rsidR="003273A6" w:rsidRPr="002730A7"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hAnsi="Arial Narrow" w:cs="Arial Narrow"/>
          <w:color w:val="17365D" w:themeColor="text2" w:themeShade="BF"/>
          <w:kern w:val="1"/>
          <w:sz w:val="24"/>
          <w:szCs w:val="24"/>
          <w:lang w:val="sr-Cyrl-CS" w:eastAsia="ar-SA"/>
        </w:rPr>
        <w:t>Уколико наручилац оцени да су потребна додатна објашњења или је потребно извршити</w:t>
      </w:r>
      <w:r w:rsidRPr="002730A7">
        <w:rPr>
          <w:rFonts w:ascii="Arial Narrow" w:eastAsia="Arial Unicode MS" w:hAnsi="Arial Narrow" w:cs="Arial Narrow"/>
          <w:color w:val="17365D" w:themeColor="text2" w:themeShade="BF"/>
          <w:kern w:val="1"/>
          <w:sz w:val="24"/>
          <w:szCs w:val="24"/>
          <w:lang w:val="sr-Cyrl-CS" w:eastAsia="ar-SA"/>
        </w:rPr>
        <w:t xml:space="preserve"> контролу (увид) код понуђача, односно његовог подизвођача</w:t>
      </w:r>
      <w:r w:rsidRPr="002730A7">
        <w:rPr>
          <w:rFonts w:ascii="Arial Narrow" w:hAnsi="Arial Narrow" w:cs="Arial Narrow"/>
          <w:color w:val="17365D" w:themeColor="text2" w:themeShade="BF"/>
          <w:kern w:val="1"/>
          <w:sz w:val="24"/>
          <w:szCs w:val="24"/>
          <w:lang w:val="sr-Cyrl-CS"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У случају разлике између јединичне и укупне цене, меродавна је јединична цена.</w:t>
      </w: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Ако се понуђач не сагласи са исправком рачунских грешака, наручилац ће његову понуду одбити као неприхватљиву. </w:t>
      </w:r>
    </w:p>
    <w:p w:rsidR="003273A6" w:rsidRDefault="003273A6"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5F7321" w:rsidRPr="00EC7884" w:rsidRDefault="005F7321"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A84DD2" w:rsidRDefault="00A84DD2"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F50B1D" w:rsidRDefault="00F50B1D"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257377" w:rsidRDefault="00257377"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257377" w:rsidRDefault="00257377"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257377" w:rsidRDefault="00257377"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F50B1D" w:rsidRPr="00EC7884" w:rsidRDefault="00F50B1D"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3273A6" w:rsidRPr="00E53EF9"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E53EF9">
        <w:rPr>
          <w:rFonts w:ascii="Arial Narrow" w:eastAsia="Arial Unicode MS" w:hAnsi="Arial Narrow" w:cs="Arial Narrow"/>
          <w:b/>
          <w:bCs/>
          <w:color w:val="17365D" w:themeColor="text2" w:themeShade="BF"/>
          <w:kern w:val="1"/>
          <w:sz w:val="24"/>
          <w:szCs w:val="24"/>
          <w:lang w:val="sr-Cyrl-CS" w:eastAsia="ar-SA"/>
        </w:rPr>
        <w:lastRenderedPageBreak/>
        <w:t>15. НЕГАТИВН</w:t>
      </w:r>
      <w:r w:rsidRPr="00E53EF9">
        <w:rPr>
          <w:rFonts w:ascii="Arial Narrow" w:eastAsia="Arial Unicode MS" w:hAnsi="Arial Narrow" w:cs="Arial Narrow"/>
          <w:b/>
          <w:bCs/>
          <w:color w:val="17365D" w:themeColor="text2" w:themeShade="BF"/>
          <w:kern w:val="1"/>
          <w:sz w:val="24"/>
          <w:szCs w:val="24"/>
          <w:lang w:eastAsia="ar-SA"/>
        </w:rPr>
        <w:t>E</w:t>
      </w:r>
      <w:r w:rsidRPr="00E53EF9">
        <w:rPr>
          <w:rFonts w:ascii="Arial Narrow" w:eastAsia="Arial Unicode MS" w:hAnsi="Arial Narrow" w:cs="Arial Narrow"/>
          <w:b/>
          <w:bCs/>
          <w:color w:val="17365D" w:themeColor="text2" w:themeShade="BF"/>
          <w:kern w:val="1"/>
          <w:sz w:val="24"/>
          <w:szCs w:val="24"/>
          <w:lang w:val="sr-Cyrl-CS" w:eastAsia="ar-SA"/>
        </w:rPr>
        <w:t xml:space="preserve"> РЕФЕРЕНЦ</w:t>
      </w:r>
      <w:r w:rsidRPr="00E53EF9">
        <w:rPr>
          <w:rFonts w:ascii="Arial Narrow" w:eastAsia="Arial Unicode MS" w:hAnsi="Arial Narrow" w:cs="Arial Narrow"/>
          <w:b/>
          <w:bCs/>
          <w:color w:val="17365D" w:themeColor="text2" w:themeShade="BF"/>
          <w:kern w:val="1"/>
          <w:sz w:val="24"/>
          <w:szCs w:val="24"/>
          <w:lang w:eastAsia="ar-SA"/>
        </w:rPr>
        <w:t>E</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Наручилац може одбити понуду уколико поседује доказ да је понуђач у претходних три година пре објављивања позива за подношење понуда у поступку јавне набавке:</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1) поступао супротно забрани из чл. 23. и 25. ЗЈН,</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2) учинио повреду конкуренције,</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3) доставио неистините податке у понуди или без оправданих разлога одбио да закључи уговор о јавној набавци, након што му је уговор додељен,</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4) одбио да достави доказе и средства обезбеђења на шта се у понуди обавезао.</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Наручилац може да одбије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претходних пет година пре објављивања позива за подношење понуда.</w:t>
      </w:r>
    </w:p>
    <w:p w:rsidR="003273A6" w:rsidRPr="00EC7884" w:rsidRDefault="003273A6" w:rsidP="00054CEE">
      <w:pPr>
        <w:suppressAutoHyphens/>
        <w:spacing w:after="0" w:line="100" w:lineRule="atLeast"/>
        <w:jc w:val="both"/>
        <w:rPr>
          <w:rFonts w:ascii="Arial Narrow" w:hAnsi="Arial Narrow" w:cs="Arial Narrow"/>
          <w:b/>
          <w:bCs/>
          <w:i/>
          <w:i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16.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273A6" w:rsidRPr="005B1897"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 xml:space="preserve">Избор најповољније понуде ће се извршити применом критеријума </w:t>
      </w:r>
      <w:r w:rsidRPr="005B1897">
        <w:rPr>
          <w:rFonts w:ascii="Arial Narrow" w:eastAsia="Arial Unicode MS" w:hAnsi="Arial Narrow" w:cs="Arial Narrow"/>
          <w:b/>
          <w:bCs/>
          <w:color w:val="17365D" w:themeColor="text2" w:themeShade="BF"/>
          <w:kern w:val="1"/>
          <w:sz w:val="24"/>
          <w:szCs w:val="24"/>
          <w:lang w:val="sr-Cyrl-CS" w:eastAsia="ar-SA"/>
        </w:rPr>
        <w:t xml:space="preserve">„Најнижа понуђена цена“. </w:t>
      </w: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 xml:space="preserve">17.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3273A6" w:rsidRPr="005B189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 xml:space="preserve">Уколико две или више понуда имају исту понуђену цену, Наручилац ће изабрати понуду оног Понуђача </w:t>
      </w:r>
      <w:r w:rsidR="003C1653">
        <w:rPr>
          <w:rFonts w:ascii="Arial Narrow" w:eastAsia="Arial Unicode MS" w:hAnsi="Arial Narrow" w:cs="Arial Narrow"/>
          <w:color w:val="17365D" w:themeColor="text2" w:themeShade="BF"/>
          <w:kern w:val="1"/>
          <w:sz w:val="24"/>
          <w:szCs w:val="24"/>
          <w:lang w:val="sr-Cyrl-CS" w:eastAsia="ar-SA"/>
        </w:rPr>
        <w:t>чија је понуда прва пристигла</w:t>
      </w:r>
      <w:r w:rsidRPr="005B1897">
        <w:rPr>
          <w:rFonts w:ascii="Arial Narrow" w:eastAsia="Arial Unicode MS" w:hAnsi="Arial Narrow" w:cs="Arial Narrow"/>
          <w:color w:val="17365D" w:themeColor="text2" w:themeShade="BF"/>
          <w:kern w:val="1"/>
          <w:sz w:val="24"/>
          <w:szCs w:val="24"/>
          <w:lang w:val="sr-Cyrl-CS" w:eastAsia="ar-SA"/>
        </w:rPr>
        <w:t>.</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 xml:space="preserve">18. ПОШТОВАЊЕ ОБАВЕЗА КОЈЕ ПРОИЗИЛАЗЕ ИЗ ВАЖЕЋИХ ПРОПИСА </w:t>
      </w:r>
    </w:p>
    <w:p w:rsidR="003273A6" w:rsidRPr="00D102EC"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31671A" w:rsidRPr="0031671A">
        <w:rPr>
          <w:rFonts w:ascii="Arial Narrow" w:eastAsia="Arial Unicode MS" w:hAnsi="Arial Narrow" w:cs="Arial Narrow"/>
          <w:color w:val="17365D" w:themeColor="text2" w:themeShade="BF"/>
          <w:kern w:val="1"/>
          <w:sz w:val="24"/>
          <w:szCs w:val="24"/>
          <w:lang w:val="sr-Cyrl-CS" w:eastAsia="ar-SA"/>
        </w:rPr>
        <w:t>(</w:t>
      </w:r>
      <w:r w:rsidR="0031671A" w:rsidRPr="00DA72A1">
        <w:rPr>
          <w:rFonts w:ascii="Arial Narrow" w:eastAsia="Arial Unicode MS" w:hAnsi="Arial Narrow" w:cs="Arial Narrow"/>
          <w:color w:val="365F91" w:themeColor="accent1" w:themeShade="BF"/>
          <w:kern w:val="1"/>
          <w:sz w:val="24"/>
          <w:szCs w:val="24"/>
          <w:lang w:val="sr-Cyrl-CS" w:eastAsia="ar-SA"/>
        </w:rPr>
        <w:t>Обра</w:t>
      </w:r>
      <w:r w:rsidR="00D102EC" w:rsidRPr="00DA72A1">
        <w:rPr>
          <w:rFonts w:ascii="Arial Narrow" w:eastAsia="Arial Unicode MS" w:hAnsi="Arial Narrow" w:cs="Arial Narrow"/>
          <w:color w:val="365F91" w:themeColor="accent1" w:themeShade="BF"/>
          <w:kern w:val="1"/>
          <w:sz w:val="24"/>
          <w:szCs w:val="24"/>
          <w:lang w:val="sr-Cyrl-CS" w:eastAsia="ar-SA"/>
        </w:rPr>
        <w:t>зац изјаве број 11, страна 28/4</w:t>
      </w:r>
      <w:r w:rsidR="00DA72A1" w:rsidRPr="00DA72A1">
        <w:rPr>
          <w:rFonts w:ascii="Arial Narrow" w:eastAsia="Arial Unicode MS" w:hAnsi="Arial Narrow" w:cs="Arial Narrow"/>
          <w:color w:val="365F91" w:themeColor="accent1" w:themeShade="BF"/>
          <w:kern w:val="1"/>
          <w:sz w:val="24"/>
          <w:szCs w:val="24"/>
          <w:lang w:val="sr-Cyrl-CS" w:eastAsia="ar-SA"/>
        </w:rPr>
        <w:t>6</w:t>
      </w:r>
      <w:r w:rsidRPr="00DA72A1">
        <w:rPr>
          <w:rFonts w:ascii="Arial Narrow" w:eastAsia="Arial Unicode MS" w:hAnsi="Arial Narrow" w:cs="Arial Narrow"/>
          <w:color w:val="365F91" w:themeColor="accent1" w:themeShade="BF"/>
          <w:kern w:val="1"/>
          <w:sz w:val="24"/>
          <w:szCs w:val="24"/>
          <w:lang w:val="sr-Cyrl-CS" w:eastAsia="ar-SA"/>
        </w:rPr>
        <w:t xml:space="preserve"> </w:t>
      </w:r>
      <w:r w:rsidRPr="00D102EC">
        <w:rPr>
          <w:rFonts w:ascii="Arial Narrow" w:eastAsia="Arial Unicode MS" w:hAnsi="Arial Narrow" w:cs="Arial Narrow"/>
          <w:color w:val="17365D" w:themeColor="text2" w:themeShade="BF"/>
          <w:kern w:val="1"/>
          <w:sz w:val="24"/>
          <w:szCs w:val="24"/>
          <w:lang w:val="sr-Cyrl-CS" w:eastAsia="ar-SA"/>
        </w:rPr>
        <w:t>конкурсне документације).</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Latn-CS" w:eastAsia="ar-SA"/>
        </w:rPr>
      </w:pP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Latn-CS" w:eastAsia="ar-SA"/>
        </w:rPr>
      </w:pPr>
      <w:r w:rsidRPr="005B1897">
        <w:rPr>
          <w:rFonts w:ascii="Arial Narrow" w:eastAsia="Arial Unicode MS" w:hAnsi="Arial Narrow" w:cs="Arial Narrow"/>
          <w:b/>
          <w:bCs/>
          <w:color w:val="17365D" w:themeColor="text2" w:themeShade="BF"/>
          <w:kern w:val="1"/>
          <w:sz w:val="24"/>
          <w:szCs w:val="24"/>
          <w:lang w:val="sr-Cyrl-CS" w:eastAsia="ar-SA"/>
        </w:rPr>
        <w:t>19</w:t>
      </w:r>
      <w:r w:rsidRPr="005B1897">
        <w:rPr>
          <w:rFonts w:ascii="Arial Narrow" w:eastAsia="Arial Unicode MS" w:hAnsi="Arial Narrow" w:cs="Arial Narrow"/>
          <w:b/>
          <w:bCs/>
          <w:color w:val="17365D" w:themeColor="text2" w:themeShade="BF"/>
          <w:kern w:val="1"/>
          <w:sz w:val="24"/>
          <w:szCs w:val="24"/>
          <w:lang w:val="sr-Latn-CS" w:eastAsia="ar-SA"/>
        </w:rPr>
        <w:t>.</w:t>
      </w:r>
      <w:r w:rsidRPr="004954C9">
        <w:rPr>
          <w:rFonts w:ascii="Arial Narrow" w:eastAsia="Arial Unicode MS" w:hAnsi="Arial Narrow" w:cs="Arial Narrow"/>
          <w:b/>
          <w:bCs/>
          <w:color w:val="17365D" w:themeColor="text2" w:themeShade="BF"/>
          <w:kern w:val="1"/>
          <w:sz w:val="24"/>
          <w:szCs w:val="24"/>
          <w:lang w:eastAsia="ar-SA"/>
        </w:rPr>
        <w:t>КОРИШЋЕЊЕ</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ПАТЕНТА</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И</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ОДГОВОРНОСТ</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ЗА</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ПОВРЕДУ</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ЗАШТИЋЕНИХ</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ПРАВА</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ИНТЕЛЕКТУАЛНЕ</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СВОЈИНЕ</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ТРЕЋИХ</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ЛИЦА</w:t>
      </w: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Latn-CS" w:eastAsia="ar-SA"/>
        </w:rPr>
      </w:pPr>
      <w:proofErr w:type="spellStart"/>
      <w:r w:rsidRPr="005B1897">
        <w:rPr>
          <w:rFonts w:ascii="Arial Narrow" w:hAnsi="Arial Narrow" w:cs="Arial Narrow"/>
          <w:color w:val="17365D" w:themeColor="text2" w:themeShade="BF"/>
          <w:kern w:val="1"/>
          <w:sz w:val="24"/>
          <w:szCs w:val="24"/>
          <w:lang w:eastAsia="ar-SA"/>
        </w:rPr>
        <w:t>Накнаду</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за</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коришћење</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патената</w:t>
      </w:r>
      <w:proofErr w:type="spellEnd"/>
      <w:r w:rsidRPr="005B1897">
        <w:rPr>
          <w:rFonts w:ascii="Arial Narrow" w:hAnsi="Arial Narrow" w:cs="Arial Narrow"/>
          <w:color w:val="17365D" w:themeColor="text2" w:themeShade="BF"/>
          <w:kern w:val="1"/>
          <w:sz w:val="24"/>
          <w:szCs w:val="24"/>
          <w:lang w:val="sr-Latn-CS" w:eastAsia="ar-SA"/>
        </w:rPr>
        <w:t xml:space="preserve">, </w:t>
      </w:r>
      <w:proofErr w:type="spellStart"/>
      <w:r w:rsidRPr="005B1897">
        <w:rPr>
          <w:rFonts w:ascii="Arial Narrow" w:hAnsi="Arial Narrow" w:cs="Arial Narrow"/>
          <w:color w:val="17365D" w:themeColor="text2" w:themeShade="BF"/>
          <w:kern w:val="1"/>
          <w:sz w:val="24"/>
          <w:szCs w:val="24"/>
          <w:lang w:eastAsia="ar-SA"/>
        </w:rPr>
        <w:t>као</w:t>
      </w:r>
      <w:proofErr w:type="spellEnd"/>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и</w:t>
      </w:r>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одговорност</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за</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повреду</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заштићених</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права</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интелектуалне</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својине</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трећих</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лица</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сноси</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понуђач</w:t>
      </w:r>
      <w:proofErr w:type="spellEnd"/>
      <w:r w:rsidRPr="005B1897">
        <w:rPr>
          <w:rFonts w:ascii="Arial Narrow" w:hAnsi="Arial Narrow" w:cs="Arial Narrow"/>
          <w:color w:val="17365D" w:themeColor="text2" w:themeShade="BF"/>
          <w:kern w:val="1"/>
          <w:sz w:val="24"/>
          <w:szCs w:val="24"/>
          <w:lang w:val="sr-Latn-CS" w:eastAsia="ar-SA"/>
        </w:rPr>
        <w:t>.</w:t>
      </w:r>
    </w:p>
    <w:p w:rsidR="003273A6" w:rsidRPr="00EC7884" w:rsidRDefault="003273A6" w:rsidP="00054CEE">
      <w:pPr>
        <w:suppressAutoHyphens/>
        <w:spacing w:after="0" w:line="100" w:lineRule="atLeast"/>
        <w:jc w:val="both"/>
        <w:rPr>
          <w:rFonts w:ascii="Arial" w:eastAsia="Arial Unicode MS" w:hAnsi="Arial"/>
          <w:b/>
          <w:bCs/>
          <w:color w:val="FF0000"/>
          <w:kern w:val="1"/>
          <w:sz w:val="24"/>
          <w:szCs w:val="24"/>
          <w:lang w:val="sr-Latn-CS" w:eastAsia="ar-SA"/>
        </w:rPr>
      </w:pPr>
    </w:p>
    <w:p w:rsidR="003273A6" w:rsidRPr="00C61C69"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Latn-CS" w:eastAsia="ar-SA"/>
        </w:rPr>
      </w:pPr>
      <w:r w:rsidRPr="00C61C69">
        <w:rPr>
          <w:rFonts w:ascii="Arial Narrow" w:eastAsia="Arial Unicode MS" w:hAnsi="Arial Narrow" w:cs="Arial Narrow"/>
          <w:b/>
          <w:bCs/>
          <w:color w:val="17365D" w:themeColor="text2" w:themeShade="BF"/>
          <w:kern w:val="1"/>
          <w:sz w:val="24"/>
          <w:szCs w:val="24"/>
          <w:lang w:val="sr-Latn-CS" w:eastAsia="ar-SA"/>
        </w:rPr>
        <w:t>2</w:t>
      </w:r>
      <w:r w:rsidRPr="00C61C69">
        <w:rPr>
          <w:rFonts w:ascii="Arial Narrow" w:eastAsia="Arial Unicode MS" w:hAnsi="Arial Narrow" w:cs="Arial Narrow"/>
          <w:b/>
          <w:bCs/>
          <w:color w:val="17365D" w:themeColor="text2" w:themeShade="BF"/>
          <w:kern w:val="1"/>
          <w:sz w:val="24"/>
          <w:szCs w:val="24"/>
          <w:lang w:val="sr-Cyrl-CS" w:eastAsia="ar-SA"/>
        </w:rPr>
        <w:t>0</w:t>
      </w:r>
      <w:r w:rsidRPr="00C61C69">
        <w:rPr>
          <w:rFonts w:ascii="Arial Narrow" w:eastAsia="Arial Unicode MS" w:hAnsi="Arial Narrow" w:cs="Arial Narrow"/>
          <w:b/>
          <w:bCs/>
          <w:color w:val="17365D" w:themeColor="text2" w:themeShade="BF"/>
          <w:kern w:val="1"/>
          <w:sz w:val="24"/>
          <w:szCs w:val="24"/>
          <w:lang w:val="sr-Latn-CS"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НАЧИН</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И</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РОК</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ПОДНОШЕЊЕ</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ЗАХТЕВА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ЗАШТИТУ</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ПРАВА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ПОНУЂАЧА</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ru-RU" w:eastAsia="ar-SA"/>
        </w:rPr>
      </w:pPr>
      <w:proofErr w:type="spellStart"/>
      <w:r w:rsidRPr="00C61C69">
        <w:rPr>
          <w:rFonts w:ascii="Arial Narrow" w:eastAsia="Arial Unicode MS" w:hAnsi="Arial Narrow" w:cs="Arial Narrow"/>
          <w:color w:val="17365D" w:themeColor="text2" w:themeShade="BF"/>
          <w:kern w:val="1"/>
          <w:sz w:val="24"/>
          <w:szCs w:val="24"/>
          <w:lang w:eastAsia="ar-SA"/>
        </w:rPr>
        <w:t>Захтев</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за</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заштиту</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права</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може</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да</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поднесе</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понуђач</w:t>
      </w:r>
      <w:proofErr w:type="spellEnd"/>
      <w:r w:rsidRPr="00C61C69">
        <w:rPr>
          <w:rFonts w:ascii="Arial Narrow" w:eastAsia="Arial Unicode MS" w:hAnsi="Arial Narrow" w:cs="Arial Narrow"/>
          <w:color w:val="17365D" w:themeColor="text2" w:themeShade="BF"/>
          <w:kern w:val="1"/>
          <w:sz w:val="24"/>
          <w:szCs w:val="24"/>
          <w:lang w:val="sr-Latn-CS"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односно</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свако</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заинтересовано</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лице</w:t>
      </w:r>
      <w:proofErr w:type="spellEnd"/>
      <w:r w:rsidRPr="00C61C69">
        <w:rPr>
          <w:rFonts w:ascii="Arial Narrow" w:eastAsia="Arial Unicode MS" w:hAnsi="Arial Narrow" w:cs="Arial Narrow"/>
          <w:color w:val="17365D" w:themeColor="text2" w:themeShade="BF"/>
          <w:kern w:val="1"/>
          <w:sz w:val="24"/>
          <w:szCs w:val="24"/>
          <w:lang w:val="sr-Cyrl-CS" w:eastAsia="ar-SA"/>
        </w:rPr>
        <w:t xml:space="preserve"> које има интерес за доделу уговора , односно оквирног споразума у конкретном поступку јавне набавке и који је претрпео или би могао да претрпи штету</w:t>
      </w:r>
      <w:r w:rsidRPr="00C61C69">
        <w:rPr>
          <w:rFonts w:ascii="Arial Narrow" w:eastAsia="Arial Unicode MS" w:hAnsi="Arial Narrow" w:cs="Arial Narrow"/>
          <w:color w:val="17365D" w:themeColor="text2" w:themeShade="BF"/>
          <w:kern w:val="1"/>
          <w:sz w:val="24"/>
          <w:szCs w:val="24"/>
          <w:lang w:val="ru-RU" w:eastAsia="ar-SA"/>
        </w:rPr>
        <w:t>.</w:t>
      </w:r>
    </w:p>
    <w:p w:rsidR="003273A6" w:rsidRPr="00C61C69" w:rsidRDefault="003273A6" w:rsidP="00054CEE">
      <w:pPr>
        <w:spacing w:after="0" w:line="240" w:lineRule="auto"/>
        <w:jc w:val="both"/>
        <w:rPr>
          <w:rFonts w:ascii="Arial Narrow" w:hAnsi="Arial Narrow" w:cs="Arial Narrow"/>
          <w:color w:val="17365D" w:themeColor="text2" w:themeShade="BF"/>
          <w:kern w:val="1"/>
          <w:sz w:val="24"/>
          <w:szCs w:val="24"/>
          <w:lang w:val="ru-RU" w:eastAsia="ar-SA"/>
        </w:rPr>
      </w:pPr>
      <w:r w:rsidRPr="00C61C69">
        <w:rPr>
          <w:rFonts w:ascii="Arial Narrow" w:eastAsia="Arial Unicode MS" w:hAnsi="Arial Narrow" w:cs="Arial Narrow"/>
          <w:color w:val="17365D" w:themeColor="text2" w:themeShade="BF"/>
          <w:kern w:val="1"/>
          <w:sz w:val="24"/>
          <w:szCs w:val="24"/>
          <w:lang w:val="ru-RU" w:eastAsia="ar-SA"/>
        </w:rPr>
        <w:t xml:space="preserve">Захтев за заштиту права подноси се </w:t>
      </w:r>
      <w:r w:rsidRPr="00C61C69">
        <w:rPr>
          <w:rFonts w:ascii="Arial Narrow" w:eastAsia="Arial Unicode MS" w:hAnsi="Arial Narrow" w:cs="Arial Narrow"/>
          <w:color w:val="17365D" w:themeColor="text2" w:themeShade="BF"/>
          <w:kern w:val="1"/>
          <w:sz w:val="24"/>
          <w:szCs w:val="24"/>
          <w:lang w:val="sr-Cyrl-CS" w:eastAsia="ar-SA"/>
        </w:rPr>
        <w:t xml:space="preserve">наручиоцу, а копија се истовремено доставља </w:t>
      </w:r>
      <w:r w:rsidRPr="00C61C69">
        <w:rPr>
          <w:rFonts w:ascii="Arial Narrow" w:eastAsia="Arial Unicode MS" w:hAnsi="Arial Narrow" w:cs="Arial Narrow"/>
          <w:color w:val="17365D" w:themeColor="text2" w:themeShade="BF"/>
          <w:kern w:val="1"/>
          <w:sz w:val="24"/>
          <w:szCs w:val="24"/>
          <w:lang w:val="ru-RU" w:eastAsia="ar-SA"/>
        </w:rPr>
        <w:t>Републичкој комисији</w:t>
      </w:r>
      <w:r w:rsidRPr="00C61C69">
        <w:rPr>
          <w:rFonts w:ascii="Arial Narrow" w:eastAsia="Arial Unicode MS" w:hAnsi="Arial Narrow" w:cs="Arial Narrow"/>
          <w:color w:val="17365D" w:themeColor="text2" w:themeShade="BF"/>
          <w:kern w:val="1"/>
          <w:sz w:val="24"/>
          <w:szCs w:val="24"/>
          <w:lang w:val="sr-Cyrl-CS" w:eastAsia="ar-SA"/>
        </w:rPr>
        <w:t>.</w:t>
      </w:r>
    </w:p>
    <w:p w:rsidR="00C61C69" w:rsidRPr="00E67F0D" w:rsidRDefault="003273A6" w:rsidP="00C61C69">
      <w:pPr>
        <w:spacing w:after="0" w:line="240" w:lineRule="auto"/>
        <w:jc w:val="both"/>
        <w:rPr>
          <w:rFonts w:ascii="Arial Narrow" w:hAnsi="Arial Narrow" w:cs="Arial Narrow"/>
          <w:color w:val="17365D" w:themeColor="text2" w:themeShade="BF"/>
          <w:sz w:val="24"/>
          <w:szCs w:val="24"/>
          <w:lang w:val="ru-RU"/>
        </w:rPr>
      </w:pPr>
      <w:r w:rsidRPr="00C61C69">
        <w:rPr>
          <w:rFonts w:ascii="Arial Narrow" w:hAnsi="Arial Narrow" w:cs="Arial Narrow"/>
          <w:color w:val="17365D" w:themeColor="text2" w:themeShade="BF"/>
          <w:sz w:val="24"/>
          <w:szCs w:val="24"/>
          <w:lang w:val="ru-RU"/>
        </w:rPr>
        <w:t xml:space="preserve">Захтев  за  заштиту  права  се  подноси  непосредно, електронском поштом на </w:t>
      </w:r>
      <w:r w:rsidRPr="00C61C69">
        <w:rPr>
          <w:rFonts w:ascii="Arial Narrow" w:hAnsi="Arial Narrow" w:cs="Arial Narrow"/>
          <w:color w:val="17365D" w:themeColor="text2" w:themeShade="BF"/>
          <w:sz w:val="24"/>
          <w:szCs w:val="24"/>
        </w:rPr>
        <w:t>e</w:t>
      </w:r>
      <w:r w:rsidRPr="00C61C69">
        <w:rPr>
          <w:rFonts w:ascii="Arial Narrow" w:hAnsi="Arial Narrow" w:cs="Arial Narrow"/>
          <w:color w:val="17365D" w:themeColor="text2" w:themeShade="BF"/>
          <w:sz w:val="24"/>
          <w:szCs w:val="24"/>
          <w:lang w:val="ru-RU"/>
        </w:rPr>
        <w:t>-</w:t>
      </w:r>
      <w:r w:rsidRPr="00C61C69">
        <w:rPr>
          <w:rFonts w:ascii="Arial Narrow" w:hAnsi="Arial Narrow" w:cs="Arial Narrow"/>
          <w:color w:val="17365D" w:themeColor="text2" w:themeShade="BF"/>
          <w:sz w:val="24"/>
          <w:szCs w:val="24"/>
        </w:rPr>
        <w:t>mail</w:t>
      </w:r>
      <w:r w:rsidRPr="00C61C69">
        <w:rPr>
          <w:rFonts w:ascii="Arial Narrow" w:hAnsi="Arial Narrow" w:cs="Arial Narrow"/>
          <w:color w:val="17365D" w:themeColor="text2" w:themeShade="BF"/>
          <w:sz w:val="24"/>
          <w:szCs w:val="24"/>
          <w:lang w:val="ru-RU"/>
        </w:rPr>
        <w:t xml:space="preserve">:  </w:t>
      </w:r>
      <w:hyperlink r:id="rId11" w:history="1">
        <w:r w:rsidR="005B1897" w:rsidRPr="00C61C69">
          <w:rPr>
            <w:rStyle w:val="Hyperlink"/>
            <w:rFonts w:ascii="Arial Narrow" w:hAnsi="Arial Narrow" w:cs="Arial Narrow"/>
            <w:color w:val="17365D" w:themeColor="text2" w:themeShade="BF"/>
            <w:sz w:val="24"/>
            <w:szCs w:val="24"/>
          </w:rPr>
          <w:t>tov</w:t>
        </w:r>
        <w:r w:rsidR="005B1897" w:rsidRPr="00E67F0D">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javnenabavke</w:t>
        </w:r>
        <w:r w:rsidR="005B1897" w:rsidRPr="00C61C69">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gmail</w:t>
        </w:r>
        <w:r w:rsidR="005B1897" w:rsidRPr="00C61C69">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com</w:t>
        </w:r>
      </w:hyperlink>
      <w:r w:rsidRPr="00C61C69">
        <w:rPr>
          <w:rFonts w:ascii="Arial Narrow" w:hAnsi="Arial Narrow" w:cs="Arial Narrow"/>
          <w:color w:val="17365D" w:themeColor="text2" w:themeShade="BF"/>
          <w:sz w:val="24"/>
          <w:szCs w:val="24"/>
          <w:lang w:val="ru-RU"/>
        </w:rPr>
        <w:t>,  као и  препорученом  пошиљком  са  повратницом</w:t>
      </w:r>
      <w:r w:rsidR="004954C9">
        <w:rPr>
          <w:rFonts w:ascii="Arial Narrow" w:hAnsi="Arial Narrow" w:cs="Arial Narrow"/>
          <w:color w:val="17365D" w:themeColor="text2" w:themeShade="BF"/>
          <w:sz w:val="24"/>
          <w:szCs w:val="24"/>
          <w:lang w:val="ru-RU"/>
        </w:rPr>
        <w:t xml:space="preserve"> </w:t>
      </w:r>
      <w:r w:rsidRPr="00C61C69">
        <w:rPr>
          <w:rFonts w:ascii="Arial Narrow" w:hAnsi="Arial Narrow" w:cs="Arial Narrow"/>
          <w:color w:val="17365D" w:themeColor="text2" w:themeShade="BF"/>
          <w:kern w:val="1"/>
          <w:sz w:val="24"/>
          <w:szCs w:val="24"/>
          <w:lang w:val="ru-RU" w:eastAsia="ar-SA"/>
        </w:rPr>
        <w:t>на адресу:</w:t>
      </w:r>
      <w:r w:rsidR="00C61C69" w:rsidRPr="00C61C69">
        <w:rPr>
          <w:rFonts w:ascii="Arial Narrow" w:hAnsi="Arial Narrow" w:cs="Arial Narrow"/>
          <w:color w:val="17365D" w:themeColor="text2" w:themeShade="BF"/>
          <w:kern w:val="1"/>
          <w:sz w:val="24"/>
          <w:szCs w:val="24"/>
          <w:lang w:val="ru-RU" w:eastAsia="ar-SA"/>
        </w:rPr>
        <w:t xml:space="preserve"> Туристичка организација</w:t>
      </w:r>
      <w:r w:rsidRPr="00C61C69">
        <w:rPr>
          <w:rFonts w:ascii="Arial Narrow" w:hAnsi="Arial Narrow" w:cs="Arial Narrow"/>
          <w:color w:val="17365D" w:themeColor="text2" w:themeShade="BF"/>
          <w:kern w:val="1"/>
          <w:sz w:val="24"/>
          <w:szCs w:val="24"/>
          <w:lang w:val="ru-RU" w:eastAsia="ar-SA"/>
        </w:rPr>
        <w:t xml:space="preserve"> Вршац, Трг Победе 1. Вршац 26300.</w:t>
      </w:r>
    </w:p>
    <w:p w:rsidR="003273A6" w:rsidRPr="00C61C69" w:rsidRDefault="003273A6" w:rsidP="00C61C69">
      <w:pPr>
        <w:spacing w:after="0" w:line="240" w:lineRule="auto"/>
        <w:jc w:val="both"/>
        <w:rPr>
          <w:rFonts w:ascii="Arial Narrow" w:hAnsi="Arial Narrow" w:cs="Arial Narrow"/>
          <w:color w:val="17365D" w:themeColor="text2" w:themeShade="BF"/>
          <w:sz w:val="24"/>
          <w:szCs w:val="24"/>
          <w:lang w:val="ru-RU"/>
        </w:rPr>
      </w:pPr>
      <w:r w:rsidRPr="00EC7884">
        <w:rPr>
          <w:rFonts w:ascii="Arial Narrow" w:hAnsi="Arial Narrow" w:cs="Arial Narrow"/>
          <w:color w:val="FF0000"/>
          <w:sz w:val="24"/>
          <w:szCs w:val="24"/>
        </w:rPr>
        <w:t> </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ru-RU" w:eastAsia="ar-SA"/>
        </w:rPr>
      </w:pPr>
      <w:r w:rsidRPr="00C61C69">
        <w:rPr>
          <w:rFonts w:ascii="Arial Narrow" w:eastAsia="Arial Unicode MS" w:hAnsi="Arial Narrow" w:cs="Arial Narrow"/>
          <w:color w:val="17365D" w:themeColor="text2" w:themeShade="BF"/>
          <w:kern w:val="1"/>
          <w:sz w:val="24"/>
          <w:szCs w:val="24"/>
          <w:lang w:val="ru-RU" w:eastAsia="ar-SA"/>
        </w:rPr>
        <w:t>Захтев за заштиту права се може поднети у току целог поступка јавне набавке, против сваке радње наручиоца у рад</w:t>
      </w:r>
      <w:r w:rsidR="004954C9">
        <w:rPr>
          <w:rFonts w:ascii="Arial Narrow" w:eastAsia="Arial Unicode MS" w:hAnsi="Arial Narrow" w:cs="Arial Narrow"/>
          <w:color w:val="17365D" w:themeColor="text2" w:themeShade="BF"/>
          <w:kern w:val="1"/>
          <w:sz w:val="24"/>
          <w:szCs w:val="24"/>
          <w:lang w:val="ru-RU" w:eastAsia="ar-SA"/>
        </w:rPr>
        <w:t>но времену наручиоца од 08,00-14</w:t>
      </w:r>
      <w:r w:rsidRPr="00C61C69">
        <w:rPr>
          <w:rFonts w:ascii="Arial Narrow" w:eastAsia="Arial Unicode MS" w:hAnsi="Arial Narrow" w:cs="Arial Narrow"/>
          <w:color w:val="17365D" w:themeColor="text2" w:themeShade="BF"/>
          <w:kern w:val="1"/>
          <w:sz w:val="24"/>
          <w:szCs w:val="24"/>
          <w:lang w:val="ru-RU" w:eastAsia="ar-SA"/>
        </w:rPr>
        <w:t>,00 часова, осим уколико Законом није другачије одређено.</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61C69">
        <w:rPr>
          <w:rFonts w:ascii="Arial Narrow" w:eastAsia="Arial Unicode MS" w:hAnsi="Arial Narrow" w:cs="Arial Narrow"/>
          <w:color w:val="17365D" w:themeColor="text2" w:themeShade="BF"/>
          <w:kern w:val="1"/>
          <w:sz w:val="24"/>
          <w:szCs w:val="24"/>
          <w:lang w:val="sr-Cyrl-CS" w:eastAsia="ar-SA"/>
        </w:rPr>
        <w:t xml:space="preserve"> Наручилац објављује обавештење о поднетом з</w:t>
      </w:r>
      <w:r w:rsidRPr="00C61C69">
        <w:rPr>
          <w:rFonts w:ascii="Arial Narrow" w:hAnsi="Arial Narrow" w:cs="Arial Narrow"/>
          <w:color w:val="17365D" w:themeColor="text2" w:themeShade="BF"/>
          <w:kern w:val="1"/>
          <w:sz w:val="24"/>
          <w:szCs w:val="24"/>
          <w:lang w:val="sr-Cyrl-CS" w:eastAsia="ar-SA"/>
        </w:rPr>
        <w:t xml:space="preserve">ахтеву за заштиту права на Порталу јавних набавки и на својој интернет страници најкасније у року од два дана од дана пријема </w:t>
      </w:r>
      <w:r w:rsidRPr="00C61C69">
        <w:rPr>
          <w:rFonts w:ascii="Arial Narrow" w:eastAsia="Arial Unicode MS" w:hAnsi="Arial Narrow" w:cs="Arial Narrow"/>
          <w:color w:val="17365D" w:themeColor="text2" w:themeShade="BF"/>
          <w:kern w:val="1"/>
          <w:sz w:val="24"/>
          <w:szCs w:val="24"/>
          <w:lang w:val="sr-Cyrl-CS" w:eastAsia="ar-SA"/>
        </w:rPr>
        <w:t>з</w:t>
      </w:r>
      <w:r w:rsidRPr="00C61C69">
        <w:rPr>
          <w:rFonts w:ascii="Arial Narrow" w:hAnsi="Arial Narrow" w:cs="Arial Narrow"/>
          <w:color w:val="17365D" w:themeColor="text2" w:themeShade="BF"/>
          <w:kern w:val="1"/>
          <w:sz w:val="24"/>
          <w:szCs w:val="24"/>
          <w:lang w:val="sr-Cyrl-CS" w:eastAsia="ar-SA"/>
        </w:rPr>
        <w:t xml:space="preserve">ахтева. </w:t>
      </w:r>
      <w:r w:rsidRPr="00C61C69">
        <w:rPr>
          <w:rFonts w:ascii="Arial Narrow" w:eastAsia="Arial Unicode MS" w:hAnsi="Arial Narrow" w:cs="Arial Narrow"/>
          <w:color w:val="17365D" w:themeColor="text2" w:themeShade="BF"/>
          <w:kern w:val="1"/>
          <w:sz w:val="24"/>
          <w:szCs w:val="24"/>
          <w:lang w:val="sr-Cyrl-CS" w:eastAsia="ar-SA"/>
        </w:rPr>
        <w:t xml:space="preserve">Уколико се </w:t>
      </w:r>
      <w:r w:rsidRPr="00C61C69">
        <w:rPr>
          <w:rFonts w:ascii="Arial Narrow" w:eastAsia="Arial Unicode MS" w:hAnsi="Arial Narrow" w:cs="Arial Narrow"/>
          <w:color w:val="17365D" w:themeColor="text2" w:themeShade="BF"/>
          <w:kern w:val="1"/>
          <w:sz w:val="24"/>
          <w:szCs w:val="24"/>
          <w:lang w:val="sr-Cyrl-CS" w:eastAsia="ar-SA"/>
        </w:rPr>
        <w:lastRenderedPageBreak/>
        <w:t xml:space="preserve">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7 дана пре истека рока за подношење понуда, без обзира на начин достављања. </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61C69">
        <w:rPr>
          <w:rFonts w:ascii="Arial Narrow" w:eastAsia="Arial Unicode MS" w:hAnsi="Arial Narrow" w:cs="Arial Narrow"/>
          <w:color w:val="17365D" w:themeColor="text2" w:themeShade="BF"/>
          <w:kern w:val="1"/>
          <w:sz w:val="24"/>
          <w:szCs w:val="24"/>
          <w:lang w:val="sr-Cyrl-CS" w:eastAsia="ar-SA"/>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 </w:t>
      </w:r>
    </w:p>
    <w:p w:rsidR="003273A6" w:rsidRPr="00C61C69" w:rsidRDefault="003273A6" w:rsidP="00054CEE">
      <w:pPr>
        <w:spacing w:after="0" w:line="240" w:lineRule="auto"/>
        <w:jc w:val="both"/>
        <w:rPr>
          <w:rFonts w:ascii="Times New Roman" w:hAnsi="Times New Roman" w:cs="Times New Roman"/>
          <w:color w:val="17365D" w:themeColor="text2" w:themeShade="BF"/>
          <w:sz w:val="24"/>
          <w:szCs w:val="24"/>
          <w:lang w:val="sr-Cyrl-CS"/>
        </w:rPr>
      </w:pPr>
      <w:r w:rsidRPr="00C61C69">
        <w:rPr>
          <w:rFonts w:ascii="Times New Roman" w:hAnsi="Times New Roman" w:cs="Times New Roman"/>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lang w:val="sr-Cyrl-CS"/>
        </w:rPr>
        <w:t xml:space="preserve">Захтев за заштиту права подноси се наручиоцу, а копија се истовремено доставља Републичкој комисији.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О поднетом  захтеву  за  заштиту  права  наручилац  објављује обавештење о поднетом захтеву на Порталу јавних набавки и на својој интернет страници најкасније у року од два дана од дана пријема захтева за заштиту права.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Захтев  за заштиту права се може поднети у току целог поступка јавне набавке, против сваке  радње  наручиоца,  осим  уколико  Законом  није  другачије  одређено.  </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за подношење захтева којим се оспорава  врста  поступка,  садржина позива  за  подношење  понуда  или  конкурсне  документације, сматраће се благовременим уколико је поднет најкасније до истека рока за подношење понуда.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Захтев за заштиту права садржи:</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1)</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назив и адресу подносиоца захтева и лице за контакт;</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2)</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назив и адресу наручиоца;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3)</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податке о јавној набавци која је предмет захтева, односно о одлуци наручиоца;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4)</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повреде прописа којима се уређује поступак јавне набавке;</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5)</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чињенице и доказе којима се повреде доказују;</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6)</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потврду о уплати таксе из члана 156. овог закона;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7)</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потпис подносиоца.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Ако поднети захтев за заштиту права не садржи све обавезне елементе, наручилац ће такав захтев одбацити закључком.</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Подносилац захтева је дужан да на рачун буџета Републике Србије уплати таксу у износу од 60.000,00 динара према следећим инструкцијама:</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lastRenderedPageBreak/>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број  рачуна: 840-30678845-06,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шифра плаћања: 153,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позив  на број: подаци о броју или ознаци јавне набавке поводом које се подноси захтев за заштиту права,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сврха уплате: такса за ЗЗП; назив наручиоца; број или ознак</w:t>
      </w:r>
      <w:r w:rsidRPr="00CF65D0">
        <w:rPr>
          <w:rFonts w:ascii="Arial Narrow" w:hAnsi="Arial Narrow" w:cs="Arial Narrow"/>
          <w:color w:val="17365D" w:themeColor="text2" w:themeShade="BF"/>
        </w:rPr>
        <w:t>a</w:t>
      </w:r>
      <w:r w:rsidRPr="00CF65D0">
        <w:rPr>
          <w:rFonts w:ascii="Arial Narrow" w:hAnsi="Arial Narrow" w:cs="Arial Narrow"/>
          <w:color w:val="17365D" w:themeColor="text2" w:themeShade="BF"/>
          <w:lang w:val="sr-Cyrl-CS"/>
        </w:rPr>
        <w:t xml:space="preserve"> јавне набавке поводом које се подноси захтев за заштиту права;</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b/>
          <w:bCs/>
          <w:color w:val="17365D" w:themeColor="text2" w:themeShade="BF"/>
          <w:lang w:val="sr-Cyrl-CS"/>
        </w:rPr>
        <w:t>НАПОМЕНА:</w:t>
      </w:r>
      <w:r w:rsidRPr="00CF65D0">
        <w:rPr>
          <w:rFonts w:ascii="Arial Narrow" w:hAnsi="Arial Narrow" w:cs="Arial Narrow"/>
          <w:color w:val="17365D" w:themeColor="text2" w:themeShade="BF"/>
          <w:lang w:val="sr-Cyrl-CS"/>
        </w:rPr>
        <w:t xml:space="preserve"> Посебно је значајно да се у пољу „сврха уплате“ подаци упишу оним редоследом како је то приказано у горе наведеном примеру. У пољу „позив на број“ уписује се број или ознака јавне набавке поводом које се подноси захтев за заштиту права, али је препорука да се у овом пољу избегава употреба размака и знакова, као што су: ( ) | \ / „ « * и сл.</w:t>
      </w:r>
    </w:p>
    <w:p w:rsidR="003273A6" w:rsidRPr="00CF65D0"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Поступак  заштите  права  понуђача  регулисан  је  одредбама  чл.  138.  -  167. Закона.</w:t>
      </w:r>
    </w:p>
    <w:p w:rsidR="003273A6" w:rsidRPr="00CF65D0"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sz w:val="24"/>
          <w:szCs w:val="24"/>
        </w:rPr>
        <w:t> </w:t>
      </w: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CF65D0">
        <w:rPr>
          <w:rFonts w:ascii="Arial Narrow" w:eastAsia="Arial Unicode MS" w:hAnsi="Arial Narrow" w:cs="Arial Narrow"/>
          <w:b/>
          <w:bCs/>
          <w:color w:val="17365D" w:themeColor="text2" w:themeShade="BF"/>
          <w:kern w:val="1"/>
          <w:sz w:val="24"/>
          <w:szCs w:val="24"/>
          <w:lang w:val="sr-Cyrl-CS" w:eastAsia="ar-SA"/>
        </w:rPr>
        <w:t>21. РОК У КОЈЕМ ЋЕ УГОВОР БИТИ ЗАКЉУЧЕН</w:t>
      </w: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F65D0">
        <w:rPr>
          <w:rFonts w:ascii="Arial Narrow" w:eastAsia="Arial Unicode MS" w:hAnsi="Arial Narrow" w:cs="Arial Narrow"/>
          <w:color w:val="17365D" w:themeColor="text2" w:themeShade="BF"/>
          <w:kern w:val="1"/>
          <w:sz w:val="24"/>
          <w:szCs w:val="24"/>
          <w:lang w:val="sr-Cyrl-CS" w:eastAsia="ar-SA"/>
        </w:rPr>
        <w:t xml:space="preserve">Уговор о јавној набавци ће бити закључен са понуђачем којем је додељен уговор у року од 8 дана од дана протека рока за подношење захтева за заштиту права из члана 149. Закона. </w:t>
      </w:r>
    </w:p>
    <w:p w:rsidR="00A84DD2" w:rsidRPr="00CF65D0" w:rsidRDefault="003273A6" w:rsidP="00A84DD2">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F65D0">
        <w:rPr>
          <w:rFonts w:ascii="Arial Narrow" w:eastAsia="Arial Unicode MS" w:hAnsi="Arial Narrow" w:cs="Arial Narrow"/>
          <w:color w:val="17365D" w:themeColor="text2" w:themeShade="BF"/>
          <w:kern w:val="1"/>
          <w:sz w:val="24"/>
          <w:szCs w:val="24"/>
          <w:lang w:val="sr-Cyrl-CS" w:eastAsia="ar-SA"/>
        </w:rPr>
        <w:tab/>
        <w:t>У случају да је поднета само једна понуда наручилац може закључити уговор пре истека рока за подношење захтева за заштиту права, у складу са чланом</w:t>
      </w:r>
      <w:r w:rsidR="00A84DD2" w:rsidRPr="00CF65D0">
        <w:rPr>
          <w:rFonts w:ascii="Arial Narrow" w:eastAsia="Arial Unicode MS" w:hAnsi="Arial Narrow" w:cs="Arial Narrow"/>
          <w:color w:val="17365D" w:themeColor="text2" w:themeShade="BF"/>
          <w:kern w:val="1"/>
          <w:sz w:val="24"/>
          <w:szCs w:val="24"/>
          <w:lang w:val="sr-Cyrl-CS" w:eastAsia="ar-SA"/>
        </w:rPr>
        <w:t xml:space="preserve"> 112. став 2. тачка 5) Закона.</w:t>
      </w:r>
    </w:p>
    <w:p w:rsidR="00A84DD2" w:rsidRPr="00EC7884" w:rsidRDefault="00A84DD2" w:rsidP="00A84DD2">
      <w:pPr>
        <w:suppressAutoHyphens/>
        <w:spacing w:after="0" w:line="100" w:lineRule="atLeast"/>
        <w:jc w:val="both"/>
        <w:rPr>
          <w:rFonts w:ascii="Arial Narrow" w:eastAsia="Arial Unicode MS" w:hAnsi="Arial Narrow" w:cs="Arial Narrow"/>
          <w:color w:val="FF0000"/>
          <w:kern w:val="1"/>
          <w:sz w:val="24"/>
          <w:szCs w:val="24"/>
          <w:lang w:val="sr-Cyrl-CS" w:eastAsia="ar-SA"/>
        </w:rPr>
      </w:pPr>
    </w:p>
    <w:p w:rsidR="003273A6" w:rsidRPr="00E67F0D" w:rsidRDefault="003273A6"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C7884" w:rsidRDefault="009608A1" w:rsidP="00054CEE">
      <w:pPr>
        <w:widowControl w:val="0"/>
        <w:autoSpaceDE w:val="0"/>
        <w:autoSpaceDN w:val="0"/>
        <w:adjustRightInd w:val="0"/>
        <w:spacing w:line="200" w:lineRule="exact"/>
        <w:jc w:val="both"/>
        <w:rPr>
          <w:rFonts w:ascii="Arial" w:hAnsi="Arial" w:cs="Arial"/>
          <w:color w:val="FF0000"/>
          <w:sz w:val="20"/>
          <w:szCs w:val="20"/>
          <w:lang w:val="sr-Cyrl-CS"/>
        </w:rPr>
      </w:pPr>
    </w:p>
    <w:p w:rsidR="003273A6" w:rsidRPr="00E67F0D" w:rsidRDefault="003273A6"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Pr="00E67F0D"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345D8A" w:rsidRPr="00E67F0D" w:rsidRDefault="00345D8A" w:rsidP="00054CEE">
      <w:pPr>
        <w:suppressAutoHyphens/>
        <w:spacing w:after="0" w:line="100" w:lineRule="atLeast"/>
        <w:jc w:val="both"/>
        <w:rPr>
          <w:rFonts w:ascii="Arial" w:eastAsia="Arial Unicode MS" w:hAnsi="Arial"/>
          <w:color w:val="FF0000"/>
          <w:kern w:val="1"/>
          <w:sz w:val="24"/>
          <w:szCs w:val="24"/>
          <w:lang w:val="sr-Cyrl-CS" w:eastAsia="ar-SA"/>
        </w:rPr>
      </w:pPr>
    </w:p>
    <w:p w:rsidR="00345D8A" w:rsidRPr="00E67F0D" w:rsidRDefault="00345D8A" w:rsidP="00054CEE">
      <w:pPr>
        <w:suppressAutoHyphens/>
        <w:spacing w:after="0" w:line="100" w:lineRule="atLeast"/>
        <w:jc w:val="both"/>
        <w:rPr>
          <w:rFonts w:ascii="Arial" w:eastAsia="Arial Unicode MS" w:hAnsi="Arial"/>
          <w:color w:val="FF0000"/>
          <w:kern w:val="1"/>
          <w:sz w:val="24"/>
          <w:szCs w:val="24"/>
          <w:lang w:val="sr-Cyrl-CS" w:eastAsia="ar-SA"/>
        </w:rPr>
      </w:pPr>
    </w:p>
    <w:p w:rsidR="003273A6" w:rsidRPr="00F94C8C" w:rsidRDefault="003273A6" w:rsidP="00054CEE">
      <w:pPr>
        <w:shd w:val="clear" w:color="auto" w:fill="C6D9F1"/>
        <w:suppressAutoHyphens/>
        <w:spacing w:after="0" w:line="100" w:lineRule="atLeast"/>
        <w:jc w:val="both"/>
        <w:rPr>
          <w:rFonts w:ascii="Arial" w:eastAsia="Arial Unicode MS" w:hAnsi="Arial"/>
          <w:b/>
          <w:bCs/>
          <w:i/>
          <w:iCs/>
          <w:color w:val="17365D" w:themeColor="text2" w:themeShade="BF"/>
          <w:kern w:val="1"/>
          <w:sz w:val="24"/>
          <w:szCs w:val="24"/>
          <w:lang w:val="sr-Cyrl-CS" w:eastAsia="ar-SA"/>
        </w:rPr>
      </w:pPr>
      <w:r w:rsidRPr="00F94C8C">
        <w:rPr>
          <w:rFonts w:ascii="Arial" w:eastAsia="Arial Unicode MS" w:hAnsi="Arial" w:cs="Arial"/>
          <w:b/>
          <w:bCs/>
          <w:i/>
          <w:iCs/>
          <w:color w:val="17365D" w:themeColor="text2" w:themeShade="BF"/>
          <w:kern w:val="1"/>
          <w:sz w:val="24"/>
          <w:szCs w:val="24"/>
          <w:lang w:eastAsia="ar-SA"/>
        </w:rPr>
        <w:t>VII  ОБРАЗАЦ ПОНУДЕ</w:t>
      </w:r>
    </w:p>
    <w:p w:rsidR="003273A6" w:rsidRPr="00F94C8C" w:rsidRDefault="003722C3" w:rsidP="00054CEE">
      <w:pPr>
        <w:suppressAutoHyphens/>
        <w:spacing w:after="0" w:line="100" w:lineRule="atLeast"/>
        <w:jc w:val="both"/>
        <w:rPr>
          <w:rFonts w:ascii="Arial" w:eastAsia="Arial Unicode MS" w:hAnsi="Arial"/>
          <w:color w:val="17365D" w:themeColor="text2" w:themeShade="BF"/>
          <w:kern w:val="1"/>
          <w:sz w:val="24"/>
          <w:szCs w:val="24"/>
          <w:lang w:eastAsia="ar-SA"/>
        </w:rPr>
      </w:pPr>
      <w:proofErr w:type="spellStart"/>
      <w:r w:rsidRPr="00F94C8C">
        <w:rPr>
          <w:rFonts w:ascii="Arial" w:eastAsia="Arial Unicode MS" w:hAnsi="Arial"/>
          <w:color w:val="17365D" w:themeColor="text2" w:themeShade="BF"/>
          <w:kern w:val="1"/>
          <w:sz w:val="24"/>
          <w:szCs w:val="24"/>
          <w:lang w:eastAsia="ar-SA"/>
        </w:rPr>
        <w:t>Образац</w:t>
      </w:r>
      <w:proofErr w:type="spellEnd"/>
      <w:r w:rsidRPr="00F94C8C">
        <w:rPr>
          <w:rFonts w:ascii="Arial" w:eastAsia="Arial Unicode MS" w:hAnsi="Arial"/>
          <w:color w:val="17365D" w:themeColor="text2" w:themeShade="BF"/>
          <w:kern w:val="1"/>
          <w:sz w:val="24"/>
          <w:szCs w:val="24"/>
          <w:lang w:eastAsia="ar-SA"/>
        </w:rPr>
        <w:t xml:space="preserve"> 1</w:t>
      </w:r>
      <w:r w:rsidR="00DC03C5" w:rsidRPr="00F94C8C">
        <w:rPr>
          <w:rFonts w:ascii="Arial" w:eastAsia="Arial Unicode MS" w:hAnsi="Arial"/>
          <w:color w:val="17365D" w:themeColor="text2" w:themeShade="BF"/>
          <w:kern w:val="1"/>
          <w:sz w:val="24"/>
          <w:szCs w:val="24"/>
          <w:lang w:eastAsia="ar-SA"/>
        </w:rPr>
        <w:t>.</w:t>
      </w:r>
      <w:r w:rsidR="003273A6" w:rsidRPr="00F94C8C">
        <w:rPr>
          <w:rFonts w:ascii="Arial" w:eastAsia="Arial Unicode MS" w:hAnsi="Arial"/>
          <w:color w:val="17365D" w:themeColor="text2" w:themeShade="BF"/>
          <w:kern w:val="1"/>
          <w:sz w:val="24"/>
          <w:szCs w:val="24"/>
          <w:lang w:eastAsia="ar-SA"/>
        </w:rPr>
        <w:tab/>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1"/>
      </w:tblGrid>
      <w:tr w:rsidR="003273A6" w:rsidRPr="00F94C8C">
        <w:trPr>
          <w:trHeight w:val="853"/>
        </w:trPr>
        <w:tc>
          <w:tcPr>
            <w:tcW w:w="10031" w:type="dxa"/>
            <w:shd w:val="clear" w:color="auto" w:fill="FDE9D9"/>
          </w:tcPr>
          <w:p w:rsidR="003273A6" w:rsidRPr="00F94C8C" w:rsidRDefault="003273A6" w:rsidP="00054CEE">
            <w:pPr>
              <w:spacing w:after="0" w:line="100" w:lineRule="atLeast"/>
              <w:jc w:val="both"/>
              <w:rPr>
                <w:rFonts w:ascii="Arial Narrow" w:eastAsia="Arial Unicode MS" w:hAnsi="Arial Narrow" w:cs="Arial Narrow"/>
                <w:b/>
                <w:bCs/>
                <w:color w:val="17365D" w:themeColor="text2" w:themeShade="BF"/>
                <w:sz w:val="28"/>
                <w:szCs w:val="28"/>
                <w:lang w:eastAsia="sr-Latn-CS"/>
              </w:rPr>
            </w:pPr>
            <w:proofErr w:type="spellStart"/>
            <w:r w:rsidRPr="00F94C8C">
              <w:rPr>
                <w:rFonts w:ascii="Arial Narrow" w:eastAsia="Arial Unicode MS" w:hAnsi="Arial Narrow" w:cs="Arial Narrow"/>
                <w:b/>
                <w:bCs/>
                <w:color w:val="17365D" w:themeColor="text2" w:themeShade="BF"/>
                <w:sz w:val="28"/>
                <w:szCs w:val="28"/>
                <w:lang w:eastAsia="sr-Latn-CS"/>
              </w:rPr>
              <w:t>Понуда</w:t>
            </w:r>
            <w:proofErr w:type="spellEnd"/>
            <w:r w:rsidRPr="00F94C8C">
              <w:rPr>
                <w:rFonts w:ascii="Arial Narrow" w:eastAsia="Arial Unicode MS" w:hAnsi="Arial Narrow" w:cs="Arial Narrow"/>
                <w:b/>
                <w:bCs/>
                <w:color w:val="17365D" w:themeColor="text2" w:themeShade="BF"/>
                <w:sz w:val="28"/>
                <w:szCs w:val="28"/>
                <w:lang w:eastAsia="sr-Latn-CS"/>
              </w:rPr>
              <w:t xml:space="preserve"> </w:t>
            </w:r>
            <w:proofErr w:type="spellStart"/>
            <w:r w:rsidRPr="00F94C8C">
              <w:rPr>
                <w:rFonts w:ascii="Arial Narrow" w:eastAsia="Arial Unicode MS" w:hAnsi="Arial Narrow" w:cs="Arial Narrow"/>
                <w:b/>
                <w:bCs/>
                <w:color w:val="17365D" w:themeColor="text2" w:themeShade="BF"/>
                <w:sz w:val="28"/>
                <w:szCs w:val="28"/>
                <w:lang w:eastAsia="sr-Latn-CS"/>
              </w:rPr>
              <w:t>бр</w:t>
            </w:r>
            <w:proofErr w:type="spellEnd"/>
            <w:r w:rsidRPr="00F94C8C">
              <w:rPr>
                <w:rFonts w:ascii="Arial Narrow" w:eastAsia="Arial Unicode MS" w:hAnsi="Arial Narrow" w:cs="Arial Narrow"/>
                <w:b/>
                <w:bCs/>
                <w:color w:val="17365D" w:themeColor="text2" w:themeShade="BF"/>
                <w:sz w:val="28"/>
                <w:szCs w:val="28"/>
                <w:lang w:eastAsia="sr-Latn-CS"/>
              </w:rPr>
              <w:t xml:space="preserve"> ________________ </w:t>
            </w:r>
            <w:proofErr w:type="spellStart"/>
            <w:r w:rsidRPr="00F94C8C">
              <w:rPr>
                <w:rFonts w:ascii="Arial Narrow" w:eastAsia="Arial Unicode MS" w:hAnsi="Arial Narrow" w:cs="Arial Narrow"/>
                <w:b/>
                <w:bCs/>
                <w:color w:val="17365D" w:themeColor="text2" w:themeShade="BF"/>
                <w:sz w:val="28"/>
                <w:szCs w:val="28"/>
                <w:lang w:eastAsia="sr-Latn-CS"/>
              </w:rPr>
              <w:t>од</w:t>
            </w:r>
            <w:proofErr w:type="spellEnd"/>
            <w:r w:rsidRPr="00F94C8C">
              <w:rPr>
                <w:rFonts w:ascii="Arial Narrow" w:eastAsia="Arial Unicode MS" w:hAnsi="Arial Narrow" w:cs="Arial Narrow"/>
                <w:b/>
                <w:bCs/>
                <w:color w:val="17365D" w:themeColor="text2" w:themeShade="BF"/>
                <w:sz w:val="28"/>
                <w:szCs w:val="28"/>
                <w:lang w:eastAsia="sr-Latn-CS"/>
              </w:rPr>
              <w:t xml:space="preserve"> __________________ </w:t>
            </w:r>
          </w:p>
          <w:p w:rsidR="003273A6" w:rsidRPr="004954C9" w:rsidRDefault="003273A6" w:rsidP="00054CEE">
            <w:pPr>
              <w:spacing w:after="0" w:line="100" w:lineRule="atLeast"/>
              <w:jc w:val="both"/>
              <w:rPr>
                <w:rFonts w:ascii="Arial Narrow" w:eastAsia="Arial Unicode MS" w:hAnsi="Arial Narrow"/>
                <w:b/>
                <w:bCs/>
                <w:i/>
                <w:iCs/>
                <w:color w:val="17365D" w:themeColor="text2" w:themeShade="BF"/>
                <w:sz w:val="28"/>
                <w:szCs w:val="28"/>
                <w:lang w:eastAsia="sr-Latn-CS"/>
              </w:rPr>
            </w:pPr>
            <w:proofErr w:type="spellStart"/>
            <w:r w:rsidRPr="00F94C8C">
              <w:rPr>
                <w:rFonts w:ascii="Arial Narrow" w:eastAsia="Arial Unicode MS" w:hAnsi="Arial Narrow" w:cs="Arial Narrow"/>
                <w:b/>
                <w:bCs/>
                <w:color w:val="17365D" w:themeColor="text2" w:themeShade="BF"/>
                <w:sz w:val="28"/>
                <w:szCs w:val="28"/>
                <w:lang w:eastAsia="sr-Latn-CS"/>
              </w:rPr>
              <w:t>за</w:t>
            </w:r>
            <w:proofErr w:type="spellEnd"/>
            <w:r w:rsidRPr="00F94C8C">
              <w:rPr>
                <w:rFonts w:ascii="Arial Narrow" w:eastAsia="Arial Unicode MS" w:hAnsi="Arial Narrow" w:cs="Arial Narrow"/>
                <w:b/>
                <w:bCs/>
                <w:color w:val="17365D" w:themeColor="text2" w:themeShade="BF"/>
                <w:sz w:val="28"/>
                <w:szCs w:val="28"/>
                <w:lang w:eastAsia="sr-Latn-CS"/>
              </w:rPr>
              <w:t xml:space="preserve"> </w:t>
            </w:r>
            <w:proofErr w:type="spellStart"/>
            <w:r w:rsidRPr="00F94C8C">
              <w:rPr>
                <w:rFonts w:ascii="Arial Narrow" w:eastAsia="Arial Unicode MS" w:hAnsi="Arial Narrow" w:cs="Arial Narrow"/>
                <w:b/>
                <w:bCs/>
                <w:color w:val="17365D" w:themeColor="text2" w:themeShade="BF"/>
                <w:sz w:val="28"/>
                <w:szCs w:val="28"/>
                <w:lang w:eastAsia="sr-Latn-CS"/>
              </w:rPr>
              <w:t>јавну</w:t>
            </w:r>
            <w:proofErr w:type="spellEnd"/>
            <w:r w:rsidRPr="00F94C8C">
              <w:rPr>
                <w:rFonts w:ascii="Arial Narrow" w:eastAsia="Arial Unicode MS" w:hAnsi="Arial Narrow" w:cs="Arial Narrow"/>
                <w:b/>
                <w:bCs/>
                <w:color w:val="17365D" w:themeColor="text2" w:themeShade="BF"/>
                <w:sz w:val="28"/>
                <w:szCs w:val="28"/>
                <w:lang w:eastAsia="sr-Latn-CS"/>
              </w:rPr>
              <w:t xml:space="preserve"> </w:t>
            </w:r>
            <w:proofErr w:type="spellStart"/>
            <w:r w:rsidRPr="00F94C8C">
              <w:rPr>
                <w:rFonts w:ascii="Arial Narrow" w:eastAsia="Arial Unicode MS" w:hAnsi="Arial Narrow" w:cs="Arial Narrow"/>
                <w:b/>
                <w:bCs/>
                <w:color w:val="17365D" w:themeColor="text2" w:themeShade="BF"/>
                <w:sz w:val="28"/>
                <w:szCs w:val="28"/>
                <w:lang w:eastAsia="sr-Latn-CS"/>
              </w:rPr>
              <w:t>набавку</w:t>
            </w:r>
            <w:proofErr w:type="spellEnd"/>
            <w:r w:rsidRPr="00F94C8C">
              <w:rPr>
                <w:rFonts w:ascii="Arial Narrow" w:eastAsia="Arial Unicode MS" w:hAnsi="Arial Narrow" w:cs="Arial Narrow"/>
                <w:b/>
                <w:bCs/>
                <w:color w:val="17365D" w:themeColor="text2" w:themeShade="BF"/>
                <w:sz w:val="28"/>
                <w:szCs w:val="28"/>
                <w:lang w:eastAsia="sr-Latn-CS"/>
              </w:rPr>
              <w:t xml:space="preserve">: </w:t>
            </w:r>
            <w:r w:rsidR="006D2342">
              <w:rPr>
                <w:rFonts w:ascii="Arial Narrow" w:eastAsia="Arial Unicode MS" w:hAnsi="Arial Narrow" w:cs="Arial Narrow"/>
                <w:b/>
                <w:bCs/>
                <w:color w:val="17365D" w:themeColor="text2" w:themeShade="BF"/>
                <w:sz w:val="28"/>
                <w:szCs w:val="28"/>
                <w:lang w:val="sr-Cyrl-RS"/>
              </w:rPr>
              <w:t xml:space="preserve">Организација наступа извођача за време манифестације 62.Дани бербе грожђа </w:t>
            </w:r>
            <w:r w:rsidR="00E76845">
              <w:rPr>
                <w:rFonts w:ascii="Arial Narrow" w:hAnsi="Arial Narrow" w:cs="Arial Narrow"/>
                <w:b/>
                <w:bCs/>
                <w:color w:val="17365D" w:themeColor="text2" w:themeShade="BF"/>
                <w:sz w:val="28"/>
                <w:szCs w:val="28"/>
                <w:lang w:val="sr-Cyrl-CS"/>
              </w:rPr>
              <w:t xml:space="preserve"> </w:t>
            </w:r>
            <w:r w:rsidR="006D2342">
              <w:rPr>
                <w:rFonts w:ascii="Arial Narrow" w:hAnsi="Arial Narrow" w:cs="Arial Narrow"/>
                <w:b/>
                <w:bCs/>
                <w:color w:val="17365D" w:themeColor="text2" w:themeShade="BF"/>
                <w:sz w:val="28"/>
                <w:szCs w:val="28"/>
                <w:lang w:val="sr-Cyrl-CS"/>
              </w:rPr>
              <w:t>33</w:t>
            </w:r>
            <w:r w:rsidR="00E76845">
              <w:rPr>
                <w:rFonts w:ascii="Arial Narrow" w:eastAsia="Arial Unicode MS" w:hAnsi="Arial Narrow" w:cs="Arial Narrow"/>
                <w:b/>
                <w:bCs/>
                <w:color w:val="17365D" w:themeColor="text2" w:themeShade="BF"/>
                <w:sz w:val="28"/>
                <w:szCs w:val="28"/>
                <w:lang w:val="sr-Cyrl-CS" w:eastAsia="sr-Latn-CS"/>
              </w:rPr>
              <w:t>/2019</w:t>
            </w:r>
          </w:p>
        </w:tc>
      </w:tr>
    </w:tbl>
    <w:p w:rsidR="003273A6" w:rsidRPr="00F94C8C" w:rsidRDefault="003273A6" w:rsidP="00054CEE">
      <w:pPr>
        <w:shd w:val="clear" w:color="auto" w:fill="FFFFFF"/>
        <w:suppressAutoHyphens/>
        <w:spacing w:after="0" w:line="100" w:lineRule="atLeast"/>
        <w:jc w:val="both"/>
        <w:rPr>
          <w:rFonts w:ascii="Arial Narrow" w:eastAsia="Arial Unicode MS" w:hAnsi="Arial Narrow"/>
          <w:b/>
          <w:bCs/>
          <w:i/>
          <w:iCs/>
          <w:color w:val="17365D" w:themeColor="text2" w:themeShade="BF"/>
          <w:kern w:val="1"/>
          <w:sz w:val="16"/>
          <w:szCs w:val="16"/>
          <w:lang w:val="sr-Cyrl-CS" w:eastAsia="ar-SA"/>
        </w:rPr>
      </w:pPr>
      <w:r w:rsidRPr="00F94C8C">
        <w:rPr>
          <w:rFonts w:ascii="Arial Narrow" w:eastAsia="Arial Unicode MS" w:hAnsi="Arial Narrow" w:cs="Arial Narrow"/>
          <w:b/>
          <w:bCs/>
          <w:i/>
          <w:iCs/>
          <w:color w:val="17365D" w:themeColor="text2" w:themeShade="BF"/>
          <w:kern w:val="1"/>
          <w:sz w:val="16"/>
          <w:szCs w:val="16"/>
          <w:highlight w:val="cyan"/>
          <w:lang w:eastAsia="ar-SA"/>
        </w:rPr>
        <w:t>1)ОПШТИ ПОДАЦИ О ПОНУЂАЧУ</w:t>
      </w:r>
    </w:p>
    <w:tbl>
      <w:tblPr>
        <w:tblW w:w="10051" w:type="dxa"/>
        <w:tblInd w:w="-106" w:type="dxa"/>
        <w:tblLayout w:type="fixed"/>
        <w:tblLook w:val="0000" w:firstRow="0" w:lastRow="0" w:firstColumn="0" w:lastColumn="0" w:noHBand="0" w:noVBand="0"/>
      </w:tblPr>
      <w:tblGrid>
        <w:gridCol w:w="4621"/>
        <w:gridCol w:w="5430"/>
      </w:tblGrid>
      <w:tr w:rsidR="003273A6" w:rsidRPr="00F94C8C">
        <w:trPr>
          <w:trHeight w:val="291"/>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roofErr w:type="spellStart"/>
            <w:r w:rsidRPr="00F94C8C">
              <w:rPr>
                <w:rFonts w:ascii="Arial Narrow" w:eastAsia="Arial Unicode MS" w:hAnsi="Arial Narrow" w:cs="Arial Narrow"/>
                <w:i/>
                <w:iCs/>
                <w:color w:val="17365D" w:themeColor="text2" w:themeShade="BF"/>
                <w:kern w:val="1"/>
                <w:sz w:val="24"/>
                <w:szCs w:val="24"/>
                <w:lang w:eastAsia="ar-SA"/>
              </w:rPr>
              <w:t>Назив</w:t>
            </w:r>
            <w:proofErr w:type="spellEnd"/>
            <w:r w:rsidRPr="00F94C8C">
              <w:rPr>
                <w:rFonts w:ascii="Arial Narrow" w:eastAsia="Arial Unicode MS" w:hAnsi="Arial Narrow" w:cs="Arial Narrow"/>
                <w:i/>
                <w:iCs/>
                <w:color w:val="17365D" w:themeColor="text2" w:themeShade="BF"/>
                <w:kern w:val="1"/>
                <w:sz w:val="24"/>
                <w:szCs w:val="24"/>
                <w:lang w:eastAsia="ar-SA"/>
              </w:rPr>
              <w:t xml:space="preserve"> </w:t>
            </w:r>
            <w:proofErr w:type="spellStart"/>
            <w:r w:rsidRPr="00F94C8C">
              <w:rPr>
                <w:rFonts w:ascii="Arial Narrow" w:eastAsia="Arial Unicode MS" w:hAnsi="Arial Narrow" w:cs="Arial Narrow"/>
                <w:i/>
                <w:iCs/>
                <w:color w:val="17365D" w:themeColor="text2" w:themeShade="BF"/>
                <w:kern w:val="1"/>
                <w:sz w:val="24"/>
                <w:szCs w:val="24"/>
                <w:lang w:eastAsia="ar-SA"/>
              </w:rPr>
              <w:t>понуђача</w:t>
            </w:r>
            <w:proofErr w:type="spellEnd"/>
            <w:r w:rsidRPr="00F94C8C">
              <w:rPr>
                <w:rFonts w:ascii="Arial Narrow" w:eastAsia="Arial Unicode MS" w:hAnsi="Arial Narrow" w:cs="Arial Narrow"/>
                <w:i/>
                <w:iCs/>
                <w:color w:val="17365D" w:themeColor="text2" w:themeShade="BF"/>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315"/>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roofErr w:type="spellStart"/>
            <w:r w:rsidRPr="00F94C8C">
              <w:rPr>
                <w:rFonts w:ascii="Arial Narrow" w:eastAsia="Arial Unicode MS" w:hAnsi="Arial Narrow" w:cs="Arial Narrow"/>
                <w:i/>
                <w:iCs/>
                <w:color w:val="17365D" w:themeColor="text2" w:themeShade="BF"/>
                <w:kern w:val="1"/>
                <w:sz w:val="24"/>
                <w:szCs w:val="24"/>
                <w:lang w:eastAsia="ar-SA"/>
              </w:rPr>
              <w:t>Адреса</w:t>
            </w:r>
            <w:proofErr w:type="spellEnd"/>
            <w:r w:rsidRPr="00F94C8C">
              <w:rPr>
                <w:rFonts w:ascii="Arial Narrow" w:eastAsia="Arial Unicode MS" w:hAnsi="Arial Narrow" w:cs="Arial Narrow"/>
                <w:i/>
                <w:iCs/>
                <w:color w:val="17365D" w:themeColor="text2" w:themeShade="BF"/>
                <w:kern w:val="1"/>
                <w:sz w:val="24"/>
                <w:szCs w:val="24"/>
                <w:lang w:eastAsia="ar-SA"/>
              </w:rPr>
              <w:t xml:space="preserve"> </w:t>
            </w:r>
            <w:proofErr w:type="spellStart"/>
            <w:r w:rsidRPr="00F94C8C">
              <w:rPr>
                <w:rFonts w:ascii="Arial Narrow" w:eastAsia="Arial Unicode MS" w:hAnsi="Arial Narrow" w:cs="Arial Narrow"/>
                <w:i/>
                <w:iCs/>
                <w:color w:val="17365D" w:themeColor="text2" w:themeShade="BF"/>
                <w:kern w:val="1"/>
                <w:sz w:val="24"/>
                <w:szCs w:val="24"/>
                <w:lang w:eastAsia="ar-SA"/>
              </w:rPr>
              <w:t>понуђача</w:t>
            </w:r>
            <w:proofErr w:type="spellEnd"/>
            <w:r w:rsidRPr="00F94C8C">
              <w:rPr>
                <w:rFonts w:ascii="Arial Narrow" w:eastAsia="Arial Unicode MS" w:hAnsi="Arial Narrow" w:cs="Arial Narrow"/>
                <w:i/>
                <w:iCs/>
                <w:color w:val="17365D" w:themeColor="text2" w:themeShade="BF"/>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roofErr w:type="spellStart"/>
            <w:r w:rsidRPr="00F94C8C">
              <w:rPr>
                <w:rFonts w:ascii="Arial Narrow" w:eastAsia="Arial Unicode MS" w:hAnsi="Arial Narrow" w:cs="Arial Narrow"/>
                <w:i/>
                <w:iCs/>
                <w:color w:val="17365D" w:themeColor="text2" w:themeShade="BF"/>
                <w:kern w:val="1"/>
                <w:sz w:val="24"/>
                <w:szCs w:val="24"/>
                <w:lang w:eastAsia="ar-SA"/>
              </w:rPr>
              <w:t>Матични</w:t>
            </w:r>
            <w:proofErr w:type="spellEnd"/>
            <w:r w:rsidRPr="00F94C8C">
              <w:rPr>
                <w:rFonts w:ascii="Arial Narrow" w:eastAsia="Arial Unicode MS" w:hAnsi="Arial Narrow" w:cs="Arial Narrow"/>
                <w:i/>
                <w:iCs/>
                <w:color w:val="17365D" w:themeColor="text2" w:themeShade="BF"/>
                <w:kern w:val="1"/>
                <w:sz w:val="24"/>
                <w:szCs w:val="24"/>
                <w:lang w:eastAsia="ar-SA"/>
              </w:rPr>
              <w:t xml:space="preserve"> </w:t>
            </w:r>
            <w:proofErr w:type="spellStart"/>
            <w:r w:rsidRPr="00F94C8C">
              <w:rPr>
                <w:rFonts w:ascii="Arial Narrow" w:eastAsia="Arial Unicode MS" w:hAnsi="Arial Narrow" w:cs="Arial Narrow"/>
                <w:i/>
                <w:iCs/>
                <w:color w:val="17365D" w:themeColor="text2" w:themeShade="BF"/>
                <w:kern w:val="1"/>
                <w:sz w:val="24"/>
                <w:szCs w:val="24"/>
                <w:lang w:eastAsia="ar-SA"/>
              </w:rPr>
              <w:t>број</w:t>
            </w:r>
            <w:proofErr w:type="spellEnd"/>
            <w:r w:rsidRPr="00F94C8C">
              <w:rPr>
                <w:rFonts w:ascii="Arial Narrow" w:eastAsia="Arial Unicode MS" w:hAnsi="Arial Narrow" w:cs="Arial Narrow"/>
                <w:i/>
                <w:iCs/>
                <w:color w:val="17365D" w:themeColor="text2" w:themeShade="BF"/>
                <w:kern w:val="1"/>
                <w:sz w:val="24"/>
                <w:szCs w:val="24"/>
                <w:lang w:eastAsia="ar-SA"/>
              </w:rPr>
              <w:t xml:space="preserve"> </w:t>
            </w:r>
            <w:proofErr w:type="spellStart"/>
            <w:r w:rsidRPr="00F94C8C">
              <w:rPr>
                <w:rFonts w:ascii="Arial Narrow" w:eastAsia="Arial Unicode MS" w:hAnsi="Arial Narrow" w:cs="Arial Narrow"/>
                <w:i/>
                <w:iCs/>
                <w:color w:val="17365D" w:themeColor="text2" w:themeShade="BF"/>
                <w:kern w:val="1"/>
                <w:sz w:val="24"/>
                <w:szCs w:val="24"/>
                <w:lang w:eastAsia="ar-SA"/>
              </w:rPr>
              <w:t>понуђача</w:t>
            </w:r>
            <w:proofErr w:type="spellEnd"/>
            <w:r w:rsidRPr="00F94C8C">
              <w:rPr>
                <w:rFonts w:ascii="Arial Narrow" w:eastAsia="Arial Unicode MS" w:hAnsi="Arial Narrow" w:cs="Arial Narrow"/>
                <w:i/>
                <w:iCs/>
                <w:color w:val="17365D" w:themeColor="text2" w:themeShade="BF"/>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361"/>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Порески иден</w:t>
            </w:r>
            <w:r w:rsidRPr="00F94C8C">
              <w:rPr>
                <w:rFonts w:ascii="Arial Narrow" w:eastAsia="Arial Unicode MS" w:hAnsi="Arial Narrow" w:cs="Arial Narrow"/>
                <w:color w:val="17365D" w:themeColor="text2" w:themeShade="BF"/>
                <w:kern w:val="1"/>
                <w:sz w:val="24"/>
                <w:szCs w:val="24"/>
                <w:lang w:val="ru-RU" w:eastAsia="ar-SA"/>
              </w:rPr>
              <w:t>т</w:t>
            </w:r>
            <w:r w:rsidRPr="00F94C8C">
              <w:rPr>
                <w:rFonts w:ascii="Arial Narrow" w:eastAsia="Arial Unicode MS" w:hAnsi="Arial Narrow" w:cs="Arial Narrow"/>
                <w:i/>
                <w:iCs/>
                <w:color w:val="17365D" w:themeColor="text2" w:themeShade="BF"/>
                <w:kern w:val="1"/>
                <w:sz w:val="24"/>
                <w:szCs w:val="24"/>
                <w:lang w:val="ru-RU" w:eastAsia="ar-SA"/>
              </w:rPr>
              <w:t xml:space="preserve">ификациони број понуђача </w:t>
            </w:r>
            <w:r w:rsidRPr="00F94C8C">
              <w:rPr>
                <w:rFonts w:ascii="Arial Narrow" w:eastAsia="Arial Unicode MS" w:hAnsi="Arial Narrow" w:cs="Arial Narrow"/>
                <w:i/>
                <w:iCs/>
                <w:color w:val="17365D" w:themeColor="text2" w:themeShade="BF"/>
                <w:kern w:val="1"/>
                <w:sz w:val="20"/>
                <w:szCs w:val="20"/>
                <w:lang w:val="ru-RU" w:eastAsia="ar-SA"/>
              </w:rPr>
              <w:t>(ПИБ)</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napToGrid w:val="0"/>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rPr>
          <w:trHeight w:val="267"/>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roofErr w:type="spellStart"/>
            <w:r w:rsidRPr="00F94C8C">
              <w:rPr>
                <w:rFonts w:ascii="Arial Narrow" w:eastAsia="Arial Unicode MS" w:hAnsi="Arial Narrow" w:cs="Arial Narrow"/>
                <w:i/>
                <w:iCs/>
                <w:color w:val="17365D" w:themeColor="text2" w:themeShade="BF"/>
                <w:kern w:val="1"/>
                <w:sz w:val="24"/>
                <w:szCs w:val="24"/>
                <w:lang w:eastAsia="ar-SA"/>
              </w:rPr>
              <w:t>Име</w:t>
            </w:r>
            <w:proofErr w:type="spellEnd"/>
            <w:r w:rsidRPr="00F94C8C">
              <w:rPr>
                <w:rFonts w:ascii="Arial Narrow" w:eastAsia="Arial Unicode MS" w:hAnsi="Arial Narrow" w:cs="Arial Narrow"/>
                <w:i/>
                <w:iCs/>
                <w:color w:val="17365D" w:themeColor="text2" w:themeShade="BF"/>
                <w:kern w:val="1"/>
                <w:sz w:val="24"/>
                <w:szCs w:val="24"/>
                <w:lang w:eastAsia="ar-SA"/>
              </w:rPr>
              <w:t xml:space="preserve"> </w:t>
            </w:r>
            <w:proofErr w:type="spellStart"/>
            <w:r w:rsidRPr="00F94C8C">
              <w:rPr>
                <w:rFonts w:ascii="Arial Narrow" w:eastAsia="Arial Unicode MS" w:hAnsi="Arial Narrow" w:cs="Arial Narrow"/>
                <w:i/>
                <w:iCs/>
                <w:color w:val="17365D" w:themeColor="text2" w:themeShade="BF"/>
                <w:kern w:val="1"/>
                <w:sz w:val="24"/>
                <w:szCs w:val="24"/>
                <w:lang w:eastAsia="ar-SA"/>
              </w:rPr>
              <w:t>особе</w:t>
            </w:r>
            <w:proofErr w:type="spellEnd"/>
            <w:r w:rsidRPr="00F94C8C">
              <w:rPr>
                <w:rFonts w:ascii="Arial Narrow" w:eastAsia="Arial Unicode MS" w:hAnsi="Arial Narrow" w:cs="Arial Narrow"/>
                <w:i/>
                <w:iCs/>
                <w:color w:val="17365D" w:themeColor="text2" w:themeShade="BF"/>
                <w:kern w:val="1"/>
                <w:sz w:val="24"/>
                <w:szCs w:val="24"/>
                <w:lang w:eastAsia="ar-SA"/>
              </w:rPr>
              <w:t xml:space="preserve"> </w:t>
            </w:r>
            <w:proofErr w:type="spellStart"/>
            <w:r w:rsidRPr="00F94C8C">
              <w:rPr>
                <w:rFonts w:ascii="Arial Narrow" w:eastAsia="Arial Unicode MS" w:hAnsi="Arial Narrow" w:cs="Arial Narrow"/>
                <w:i/>
                <w:iCs/>
                <w:color w:val="17365D" w:themeColor="text2" w:themeShade="BF"/>
                <w:kern w:val="1"/>
                <w:sz w:val="24"/>
                <w:szCs w:val="24"/>
                <w:lang w:eastAsia="ar-SA"/>
              </w:rPr>
              <w:t>за</w:t>
            </w:r>
            <w:proofErr w:type="spellEnd"/>
            <w:r w:rsidRPr="00F94C8C">
              <w:rPr>
                <w:rFonts w:ascii="Arial Narrow" w:eastAsia="Arial Unicode MS" w:hAnsi="Arial Narrow" w:cs="Arial Narrow"/>
                <w:i/>
                <w:iCs/>
                <w:color w:val="17365D" w:themeColor="text2" w:themeShade="BF"/>
                <w:kern w:val="1"/>
                <w:sz w:val="24"/>
                <w:szCs w:val="24"/>
                <w:lang w:eastAsia="ar-SA"/>
              </w:rPr>
              <w:t xml:space="preserve"> </w:t>
            </w:r>
            <w:proofErr w:type="spellStart"/>
            <w:r w:rsidRPr="00F94C8C">
              <w:rPr>
                <w:rFonts w:ascii="Arial Narrow" w:eastAsia="Arial Unicode MS" w:hAnsi="Arial Narrow" w:cs="Arial Narrow"/>
                <w:i/>
                <w:iCs/>
                <w:color w:val="17365D" w:themeColor="text2" w:themeShade="BF"/>
                <w:kern w:val="1"/>
                <w:sz w:val="24"/>
                <w:szCs w:val="24"/>
                <w:lang w:eastAsia="ar-SA"/>
              </w:rPr>
              <w:t>контак</w:t>
            </w:r>
            <w:r w:rsidRPr="00F94C8C">
              <w:rPr>
                <w:rFonts w:ascii="Arial Narrow" w:eastAsia="Arial Unicode MS" w:hAnsi="Arial Narrow" w:cs="Arial Narrow"/>
                <w:color w:val="17365D" w:themeColor="text2" w:themeShade="BF"/>
                <w:kern w:val="1"/>
                <w:sz w:val="24"/>
                <w:szCs w:val="24"/>
                <w:lang w:eastAsia="ar-SA"/>
              </w:rPr>
              <w:t>т</w:t>
            </w:r>
            <w:proofErr w:type="spellEnd"/>
            <w:r w:rsidRPr="00F94C8C">
              <w:rPr>
                <w:rFonts w:ascii="Arial Narrow" w:eastAsia="Arial Unicode MS" w:hAnsi="Arial Narrow" w:cs="Arial Narrow"/>
                <w:i/>
                <w:iCs/>
                <w:color w:val="17365D" w:themeColor="text2" w:themeShade="BF"/>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272"/>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Елек</w:t>
            </w:r>
            <w:r w:rsidRPr="00F94C8C">
              <w:rPr>
                <w:rFonts w:ascii="Arial Narrow" w:eastAsia="Arial Unicode MS" w:hAnsi="Arial Narrow" w:cs="Arial Narrow"/>
                <w:color w:val="17365D" w:themeColor="text2" w:themeShade="BF"/>
                <w:kern w:val="1"/>
                <w:sz w:val="24"/>
                <w:szCs w:val="24"/>
                <w:lang w:val="ru-RU" w:eastAsia="ar-SA"/>
              </w:rPr>
              <w:t>т</w:t>
            </w:r>
            <w:r w:rsidRPr="00F94C8C">
              <w:rPr>
                <w:rFonts w:ascii="Arial Narrow" w:eastAsia="Arial Unicode MS" w:hAnsi="Arial Narrow" w:cs="Arial Narrow"/>
                <w:i/>
                <w:iCs/>
                <w:color w:val="17365D" w:themeColor="text2" w:themeShade="BF"/>
                <w:kern w:val="1"/>
                <w:sz w:val="24"/>
                <w:szCs w:val="24"/>
                <w:lang w:val="ru-RU" w:eastAsia="ar-SA"/>
              </w:rPr>
              <w:t>ронска адреса понуђача (</w:t>
            </w:r>
            <w:r w:rsidRPr="00F94C8C">
              <w:rPr>
                <w:rFonts w:ascii="Arial Narrow" w:eastAsia="Arial Unicode MS" w:hAnsi="Arial Narrow" w:cs="Arial Narrow"/>
                <w:i/>
                <w:iCs/>
                <w:color w:val="17365D" w:themeColor="text2" w:themeShade="BF"/>
                <w:kern w:val="1"/>
                <w:sz w:val="24"/>
                <w:szCs w:val="24"/>
                <w:lang w:eastAsia="ar-SA"/>
              </w:rPr>
              <w:t>e</w:t>
            </w:r>
            <w:r w:rsidRPr="00F94C8C">
              <w:rPr>
                <w:rFonts w:ascii="Arial Narrow" w:eastAsia="Arial Unicode MS" w:hAnsi="Arial Narrow" w:cs="Arial Narrow"/>
                <w:i/>
                <w:iCs/>
                <w:color w:val="17365D" w:themeColor="text2" w:themeShade="BF"/>
                <w:kern w:val="1"/>
                <w:sz w:val="24"/>
                <w:szCs w:val="24"/>
                <w:lang w:val="ru-RU" w:eastAsia="ar-SA"/>
              </w:rPr>
              <w:t>-</w:t>
            </w:r>
            <w:r w:rsidRPr="00F94C8C">
              <w:rPr>
                <w:rFonts w:ascii="Arial Narrow" w:eastAsia="Arial Unicode MS" w:hAnsi="Arial Narrow" w:cs="Arial Narrow"/>
                <w:i/>
                <w:iCs/>
                <w:color w:val="17365D" w:themeColor="text2" w:themeShade="BF"/>
                <w:kern w:val="1"/>
                <w:sz w:val="24"/>
                <w:szCs w:val="24"/>
                <w:lang w:eastAsia="ar-SA"/>
              </w:rPr>
              <w:t>mail</w:t>
            </w:r>
            <w:r w:rsidRPr="00F94C8C">
              <w:rPr>
                <w:rFonts w:ascii="Arial Narrow" w:eastAsia="Arial Unicode MS" w:hAnsi="Arial Narrow" w:cs="Arial Narrow"/>
                <w:i/>
                <w:iCs/>
                <w:color w:val="17365D" w:themeColor="text2" w:themeShade="BF"/>
                <w:kern w:val="1"/>
                <w:sz w:val="24"/>
                <w:szCs w:val="24"/>
                <w:lang w:val="ru-RU"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napToGrid w:val="0"/>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rPr>
          <w:trHeight w:val="234"/>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roofErr w:type="spellStart"/>
            <w:r w:rsidRPr="00F94C8C">
              <w:rPr>
                <w:rFonts w:ascii="Arial Narrow" w:eastAsia="Arial Unicode MS" w:hAnsi="Arial Narrow" w:cs="Arial Narrow"/>
                <w:i/>
                <w:iCs/>
                <w:color w:val="17365D" w:themeColor="text2" w:themeShade="BF"/>
                <w:kern w:val="1"/>
                <w:sz w:val="24"/>
                <w:szCs w:val="24"/>
                <w:lang w:eastAsia="ar-SA"/>
              </w:rPr>
              <w:t>Телефон</w:t>
            </w:r>
            <w:proofErr w:type="spellEnd"/>
            <w:r w:rsidRPr="00F94C8C">
              <w:rPr>
                <w:rFonts w:ascii="Arial Narrow" w:eastAsia="Arial Unicode MS" w:hAnsi="Arial Narrow" w:cs="Arial Narrow"/>
                <w:i/>
                <w:iCs/>
                <w:color w:val="17365D" w:themeColor="text2" w:themeShade="BF"/>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roofErr w:type="spellStart"/>
            <w:r w:rsidRPr="00F94C8C">
              <w:rPr>
                <w:rFonts w:ascii="Arial Narrow" w:eastAsia="Arial Unicode MS" w:hAnsi="Arial Narrow" w:cs="Arial Narrow"/>
                <w:i/>
                <w:iCs/>
                <w:color w:val="17365D" w:themeColor="text2" w:themeShade="BF"/>
                <w:kern w:val="1"/>
                <w:sz w:val="24"/>
                <w:szCs w:val="24"/>
                <w:lang w:eastAsia="ar-SA"/>
              </w:rPr>
              <w:t>Телефакс</w:t>
            </w:r>
            <w:proofErr w:type="spellEnd"/>
            <w:r w:rsidRPr="00F94C8C">
              <w:rPr>
                <w:rFonts w:ascii="Arial Narrow" w:eastAsia="Arial Unicode MS" w:hAnsi="Arial Narrow" w:cs="Arial Narrow"/>
                <w:i/>
                <w:iCs/>
                <w:color w:val="17365D" w:themeColor="text2" w:themeShade="BF"/>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Број рачуна понуђача и назив банке:</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Лице овлашћено за потписивање уговора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bl>
    <w:p w:rsidR="003273A6" w:rsidRPr="00F94C8C" w:rsidRDefault="003273A6" w:rsidP="00054CEE">
      <w:pPr>
        <w:suppressAutoHyphens/>
        <w:spacing w:after="0" w:line="100" w:lineRule="atLeast"/>
        <w:jc w:val="both"/>
        <w:rPr>
          <w:rFonts w:ascii="Arial Narrow" w:eastAsia="Arial Unicode MS" w:hAnsi="Arial Narrow"/>
          <w:color w:val="17365D" w:themeColor="text2" w:themeShade="BF"/>
          <w:kern w:val="1"/>
          <w:sz w:val="16"/>
          <w:szCs w:val="16"/>
          <w:lang w:eastAsia="ar-SA"/>
        </w:rPr>
      </w:pPr>
      <w:r w:rsidRPr="00F94C8C">
        <w:rPr>
          <w:rFonts w:ascii="Arial Narrow" w:hAnsi="Arial Narrow" w:cs="Arial Narrow"/>
          <w:b/>
          <w:bCs/>
          <w:i/>
          <w:iCs/>
          <w:color w:val="17365D" w:themeColor="text2" w:themeShade="BF"/>
          <w:kern w:val="1"/>
          <w:sz w:val="16"/>
          <w:szCs w:val="16"/>
          <w:highlight w:val="cyan"/>
          <w:lang w:eastAsia="ar-SA"/>
        </w:rPr>
        <w:t>2) ПОНУДУ ПОДНОСИ:</w:t>
      </w:r>
    </w:p>
    <w:tbl>
      <w:tblPr>
        <w:tblW w:w="10051" w:type="dxa"/>
        <w:tblInd w:w="-106" w:type="dxa"/>
        <w:tblLayout w:type="fixed"/>
        <w:tblLook w:val="0000" w:firstRow="0" w:lastRow="0" w:firstColumn="0" w:lastColumn="0" w:noHBand="0" w:noVBand="0"/>
      </w:tblPr>
      <w:tblGrid>
        <w:gridCol w:w="3814"/>
        <w:gridCol w:w="6237"/>
      </w:tblGrid>
      <w:tr w:rsidR="003273A6" w:rsidRPr="00F94C8C">
        <w:trPr>
          <w:trHeight w:val="375"/>
        </w:trPr>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16"/>
                <w:szCs w:val="16"/>
                <w:lang w:eastAsia="ar-SA"/>
              </w:rPr>
            </w:pPr>
            <w:r w:rsidRPr="00F94C8C">
              <w:rPr>
                <w:rFonts w:ascii="Arial Narrow" w:hAnsi="Arial Narrow" w:cs="Arial Narrow"/>
                <w:b/>
                <w:bCs/>
                <w:color w:val="17365D" w:themeColor="text2" w:themeShade="BF"/>
                <w:kern w:val="1"/>
                <w:sz w:val="16"/>
                <w:szCs w:val="16"/>
                <w:lang w:eastAsia="ar-SA"/>
              </w:rPr>
              <w:t>А) САМОСТАЛНО</w:t>
            </w:r>
          </w:p>
        </w:tc>
        <w:tc>
          <w:tcPr>
            <w:tcW w:w="6237" w:type="dxa"/>
            <w:vMerge w:val="restart"/>
            <w:tcBorders>
              <w:top w:val="single" w:sz="4" w:space="0" w:color="000000"/>
              <w:left w:val="single" w:sz="4" w:space="0" w:color="auto"/>
              <w:right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0"/>
                <w:szCs w:val="20"/>
                <w:lang w:val="ru-RU" w:eastAsia="ar-SA"/>
              </w:rPr>
            </w:pPr>
          </w:p>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sz w:val="20"/>
                <w:szCs w:val="20"/>
                <w:lang w:val="sr-Cyrl-CS" w:eastAsia="ar-SA"/>
              </w:rPr>
            </w:pPr>
            <w:r w:rsidRPr="00F94C8C">
              <w:rPr>
                <w:rFonts w:ascii="Arial Narrow" w:eastAsia="Arial Unicode MS" w:hAnsi="Arial Narrow" w:cs="Arial Narrow"/>
                <w:b/>
                <w:bCs/>
                <w:i/>
                <w:iCs/>
                <w:color w:val="17365D" w:themeColor="text2" w:themeShade="BF"/>
                <w:kern w:val="1"/>
                <w:sz w:val="20"/>
                <w:szCs w:val="20"/>
                <w:lang w:val="ru-RU" w:eastAsia="ar-SA"/>
              </w:rPr>
              <w:t>Напомена:</w:t>
            </w:r>
            <w:r w:rsidRPr="00F94C8C">
              <w:rPr>
                <w:rFonts w:ascii="Arial Narrow" w:eastAsia="Arial Unicode MS" w:hAnsi="Arial Narrow" w:cs="Arial Narrow"/>
                <w:i/>
                <w:iCs/>
                <w:color w:val="17365D" w:themeColor="text2" w:themeShade="BF"/>
                <w:kern w:val="1"/>
                <w:sz w:val="20"/>
                <w:szCs w:val="20"/>
                <w:lang w:val="ru-RU" w:eastAsia="ar-SA"/>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tc>
      </w:tr>
      <w:tr w:rsidR="003273A6" w:rsidRPr="00F94C8C">
        <w:trPr>
          <w:trHeight w:val="410"/>
        </w:trPr>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16"/>
                <w:szCs w:val="16"/>
                <w:lang w:eastAsia="ar-SA"/>
              </w:rPr>
            </w:pPr>
            <w:r w:rsidRPr="00F94C8C">
              <w:rPr>
                <w:rFonts w:ascii="Arial Narrow" w:hAnsi="Arial Narrow" w:cs="Arial Narrow"/>
                <w:b/>
                <w:bCs/>
                <w:color w:val="17365D" w:themeColor="text2" w:themeShade="BF"/>
                <w:kern w:val="1"/>
                <w:sz w:val="16"/>
                <w:szCs w:val="16"/>
                <w:lang w:eastAsia="ar-SA"/>
              </w:rPr>
              <w:t>Б) СА ПОДИЗВОЂАЧЕМ</w:t>
            </w:r>
          </w:p>
        </w:tc>
        <w:tc>
          <w:tcPr>
            <w:tcW w:w="6237" w:type="dxa"/>
            <w:vMerge/>
            <w:tcBorders>
              <w:left w:val="single" w:sz="4" w:space="0" w:color="auto"/>
              <w:right w:val="single" w:sz="4" w:space="0" w:color="000000"/>
            </w:tcBorders>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F94C8C">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16"/>
                <w:szCs w:val="16"/>
                <w:lang w:val="ru-RU" w:eastAsia="ar-SA"/>
              </w:rPr>
            </w:pPr>
            <w:r w:rsidRPr="00F94C8C">
              <w:rPr>
                <w:rFonts w:ascii="Arial Narrow" w:hAnsi="Arial Narrow" w:cs="Arial Narrow"/>
                <w:b/>
                <w:bCs/>
                <w:color w:val="17365D" w:themeColor="text2" w:themeShade="BF"/>
                <w:kern w:val="1"/>
                <w:sz w:val="16"/>
                <w:szCs w:val="16"/>
                <w:lang w:eastAsia="ar-SA"/>
              </w:rPr>
              <w:t>В) КАО ЗАЈЕДНИЧКУ ПОНУДУ</w:t>
            </w:r>
          </w:p>
        </w:tc>
        <w:tc>
          <w:tcPr>
            <w:tcW w:w="6237" w:type="dxa"/>
            <w:vMerge/>
            <w:tcBorders>
              <w:left w:val="single" w:sz="4" w:space="0" w:color="auto"/>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bl>
    <w:p w:rsidR="003273A6" w:rsidRPr="00EC7884" w:rsidRDefault="003273A6" w:rsidP="00054CEE">
      <w:pPr>
        <w:suppressAutoHyphens/>
        <w:spacing w:after="0" w:line="100" w:lineRule="atLeast"/>
        <w:jc w:val="both"/>
        <w:rPr>
          <w:rFonts w:ascii="Arial" w:eastAsia="Arial Unicode MS" w:hAnsi="Arial"/>
          <w:b/>
          <w:bCs/>
          <w:i/>
          <w:iCs/>
          <w:color w:val="FF0000"/>
          <w:kern w:val="1"/>
          <w:sz w:val="20"/>
          <w:szCs w:val="20"/>
          <w:lang w:val="sr-Cyrl-CS" w:eastAsia="ar-SA"/>
        </w:rPr>
      </w:pPr>
    </w:p>
    <w:p w:rsidR="003273A6" w:rsidRPr="005F7321" w:rsidRDefault="003273A6" w:rsidP="00054CEE">
      <w:pPr>
        <w:suppressAutoHyphens/>
        <w:spacing w:after="0" w:line="100" w:lineRule="atLeast"/>
        <w:jc w:val="both"/>
        <w:rPr>
          <w:rFonts w:ascii="Arial Narrow" w:hAnsi="Arial Narrow" w:cs="Arial Narrow"/>
          <w:b/>
          <w:bCs/>
          <w:color w:val="17365D" w:themeColor="text2" w:themeShade="BF"/>
          <w:kern w:val="1"/>
          <w:lang w:val="sr-Cyrl-CS" w:eastAsia="ar-SA"/>
        </w:rPr>
      </w:pPr>
      <w:r w:rsidRPr="005F7321">
        <w:rPr>
          <w:rFonts w:ascii="Arial Narrow" w:hAnsi="Arial Narrow" w:cs="Arial Narrow"/>
          <w:b/>
          <w:bCs/>
          <w:color w:val="17365D" w:themeColor="text2" w:themeShade="BF"/>
          <w:kern w:val="1"/>
          <w:lang w:val="sr-Cyrl-CS" w:eastAsia="ar-SA"/>
        </w:rPr>
        <w:t xml:space="preserve">3) </w:t>
      </w:r>
      <w:r w:rsidRPr="005F7321">
        <w:rPr>
          <w:rFonts w:ascii="Arial Narrow" w:hAnsi="Arial Narrow" w:cs="Arial Narrow"/>
          <w:b/>
          <w:bCs/>
          <w:color w:val="17365D" w:themeColor="text2" w:themeShade="BF"/>
          <w:kern w:val="1"/>
          <w:sz w:val="16"/>
          <w:szCs w:val="16"/>
          <w:highlight w:val="cyan"/>
          <w:lang w:val="sr-Cyrl-CS" w:eastAsia="ar-SA"/>
        </w:rPr>
        <w:t>ОПИС ПРЕДМЕТА НАБАВКЕ:</w:t>
      </w:r>
      <w:r w:rsidRPr="005F7321">
        <w:rPr>
          <w:rFonts w:ascii="Arial Narrow" w:hAnsi="Arial Narrow" w:cs="Arial Narrow"/>
          <w:b/>
          <w:bCs/>
          <w:color w:val="17365D" w:themeColor="text2" w:themeShade="BF"/>
          <w:lang w:val="sr-Cyrl-CS"/>
        </w:rPr>
        <w:t xml:space="preserve"> </w:t>
      </w:r>
      <w:r w:rsidR="006D2342">
        <w:rPr>
          <w:rFonts w:ascii="Arial Narrow" w:hAnsi="Arial Narrow" w:cs="Arial Narrow"/>
          <w:b/>
          <w:bCs/>
          <w:color w:val="17365D" w:themeColor="text2" w:themeShade="BF"/>
          <w:lang w:val="sr-Cyrl-CS"/>
        </w:rPr>
        <w:t>Организација наступа извођача за време манифестације 62.Дани бербе грожђа</w:t>
      </w:r>
      <w:r w:rsidR="00E76845">
        <w:rPr>
          <w:rFonts w:ascii="Arial Narrow" w:hAnsi="Arial Narrow" w:cs="Arial Narrow"/>
          <w:b/>
          <w:bCs/>
          <w:color w:val="17365D" w:themeColor="text2" w:themeShade="BF"/>
          <w:lang w:val="sr-Cyrl-CS"/>
        </w:rPr>
        <w:t xml:space="preserve"> </w:t>
      </w:r>
      <w:r w:rsidR="004954C9">
        <w:rPr>
          <w:rFonts w:ascii="Arial Narrow" w:eastAsia="Arial Unicode MS" w:hAnsi="Arial Narrow" w:cs="Arial Narrow"/>
          <w:b/>
          <w:bCs/>
          <w:color w:val="17365D" w:themeColor="text2" w:themeShade="BF"/>
          <w:kern w:val="1"/>
          <w:lang w:val="sr-Cyrl-CS" w:eastAsia="ar-SA"/>
        </w:rPr>
        <w:t xml:space="preserve"> </w:t>
      </w:r>
      <w:r w:rsidR="006D2342">
        <w:rPr>
          <w:rFonts w:ascii="Arial Narrow" w:eastAsia="Arial Unicode MS" w:hAnsi="Arial Narrow" w:cs="Arial Narrow"/>
          <w:b/>
          <w:bCs/>
          <w:color w:val="17365D" w:themeColor="text2" w:themeShade="BF"/>
          <w:kern w:val="1"/>
          <w:lang w:val="sr-Cyrl-CS" w:eastAsia="ar-SA"/>
        </w:rPr>
        <w:t>33</w:t>
      </w:r>
      <w:r w:rsidR="00E76845">
        <w:rPr>
          <w:rFonts w:ascii="Arial Narrow" w:eastAsia="Arial Unicode MS" w:hAnsi="Arial Narrow" w:cs="Arial Narrow"/>
          <w:b/>
          <w:bCs/>
          <w:color w:val="17365D" w:themeColor="text2" w:themeShade="BF"/>
          <w:kern w:val="1"/>
          <w:lang w:val="sr-Cyrl-CS" w:eastAsia="ar-SA"/>
        </w:rPr>
        <w:t>/2019</w:t>
      </w:r>
    </w:p>
    <w:tbl>
      <w:tblPr>
        <w:tblW w:w="9728" w:type="dxa"/>
        <w:tblInd w:w="-106" w:type="dxa"/>
        <w:tblLayout w:type="fixed"/>
        <w:tblLook w:val="0000" w:firstRow="0" w:lastRow="0" w:firstColumn="0" w:lastColumn="0" w:noHBand="0" w:noVBand="0"/>
      </w:tblPr>
      <w:tblGrid>
        <w:gridCol w:w="5250"/>
        <w:gridCol w:w="4478"/>
      </w:tblGrid>
      <w:tr w:rsidR="003273A6" w:rsidRPr="00E67F0D">
        <w:trPr>
          <w:trHeight w:val="325"/>
        </w:trPr>
        <w:tc>
          <w:tcPr>
            <w:tcW w:w="5250" w:type="dxa"/>
            <w:tcBorders>
              <w:top w:val="single" w:sz="12" w:space="0" w:color="0070C0"/>
              <w:left w:val="single" w:sz="12" w:space="0" w:color="0070C0"/>
              <w:bottom w:val="dotted"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Укупна цена у динарима  без ПДВ:     </w:t>
            </w:r>
          </w:p>
        </w:tc>
        <w:tc>
          <w:tcPr>
            <w:tcW w:w="4478" w:type="dxa"/>
            <w:tcBorders>
              <w:top w:val="single" w:sz="12" w:space="0" w:color="0070C0"/>
              <w:left w:val="single" w:sz="4" w:space="0" w:color="000000"/>
              <w:bottom w:val="dotted" w:sz="4" w:space="0" w:color="auto"/>
              <w:right w:val="single" w:sz="12" w:space="0" w:color="0070C0"/>
            </w:tcBorders>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p>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sz w:val="20"/>
                <w:szCs w:val="20"/>
                <w:lang w:val="ru-RU" w:eastAsia="ar-SA"/>
              </w:rPr>
            </w:pPr>
          </w:p>
        </w:tc>
      </w:tr>
      <w:tr w:rsidR="003273A6" w:rsidRPr="00EC7884">
        <w:trPr>
          <w:trHeight w:val="138"/>
        </w:trPr>
        <w:tc>
          <w:tcPr>
            <w:tcW w:w="9728" w:type="dxa"/>
            <w:gridSpan w:val="2"/>
            <w:tcBorders>
              <w:top w:val="dotted" w:sz="4" w:space="0" w:color="auto"/>
              <w:left w:val="single" w:sz="12" w:space="0" w:color="0070C0"/>
              <w:bottom w:val="single" w:sz="4" w:space="0" w:color="000000"/>
              <w:right w:val="single" w:sz="12" w:space="0" w:color="0070C0"/>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Словима:</w:t>
            </w:r>
          </w:p>
        </w:tc>
      </w:tr>
      <w:tr w:rsidR="003273A6" w:rsidRPr="00EC7884">
        <w:trPr>
          <w:trHeight w:val="433"/>
        </w:trPr>
        <w:tc>
          <w:tcPr>
            <w:tcW w:w="9728" w:type="dxa"/>
            <w:gridSpan w:val="2"/>
            <w:tcBorders>
              <w:top w:val="single" w:sz="4" w:space="0" w:color="000000"/>
              <w:left w:val="single" w:sz="12" w:space="0" w:color="0070C0"/>
              <w:bottom w:val="single" w:sz="4" w:space="0" w:color="000000"/>
              <w:right w:val="single" w:sz="12" w:space="0" w:color="0070C0"/>
            </w:tcBorders>
            <w:vAlign w:val="center"/>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Стопа ПДВ: __________ % = __________________________динара </w:t>
            </w:r>
          </w:p>
        </w:tc>
      </w:tr>
      <w:tr w:rsidR="003273A6" w:rsidRPr="00EC7884">
        <w:trPr>
          <w:trHeight w:val="275"/>
        </w:trPr>
        <w:tc>
          <w:tcPr>
            <w:tcW w:w="5250" w:type="dxa"/>
            <w:tcBorders>
              <w:top w:val="single" w:sz="4" w:space="0" w:color="000000"/>
              <w:left w:val="single" w:sz="12" w:space="0" w:color="0070C0"/>
              <w:bottom w:val="dotted"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Укупна цена у динарима са ПДВ:</w:t>
            </w:r>
          </w:p>
        </w:tc>
        <w:tc>
          <w:tcPr>
            <w:tcW w:w="4478" w:type="dxa"/>
            <w:tcBorders>
              <w:top w:val="single" w:sz="4" w:space="0" w:color="000000"/>
              <w:left w:val="single" w:sz="4" w:space="0" w:color="000000"/>
              <w:bottom w:val="dotted" w:sz="4" w:space="0" w:color="auto"/>
              <w:right w:val="single" w:sz="12" w:space="0" w:color="0070C0"/>
            </w:tcBorders>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p>
        </w:tc>
      </w:tr>
      <w:tr w:rsidR="003273A6" w:rsidRPr="00EC7884">
        <w:trPr>
          <w:trHeight w:val="145"/>
        </w:trPr>
        <w:tc>
          <w:tcPr>
            <w:tcW w:w="9728" w:type="dxa"/>
            <w:gridSpan w:val="2"/>
            <w:tcBorders>
              <w:top w:val="dotted" w:sz="4" w:space="0" w:color="auto"/>
              <w:left w:val="single" w:sz="12" w:space="0" w:color="0070C0"/>
              <w:bottom w:val="single" w:sz="12" w:space="0" w:color="0070C0"/>
              <w:right w:val="single" w:sz="12" w:space="0" w:color="0070C0"/>
            </w:tcBorders>
            <w:vAlign w:val="center"/>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Словима: </w:t>
            </w:r>
          </w:p>
        </w:tc>
      </w:tr>
      <w:tr w:rsidR="003273A6" w:rsidRPr="00E67F0D">
        <w:trPr>
          <w:trHeight w:val="459"/>
        </w:trPr>
        <w:tc>
          <w:tcPr>
            <w:tcW w:w="5250" w:type="dxa"/>
            <w:tcBorders>
              <w:top w:val="single" w:sz="12" w:space="0" w:color="0070C0"/>
              <w:left w:val="single" w:sz="12" w:space="0" w:color="0070C0"/>
              <w:bottom w:val="single" w:sz="4" w:space="0" w:color="000000"/>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Рок важења понуде</w:t>
            </w:r>
            <w:r w:rsidR="00E91A84" w:rsidRPr="00F94C8C">
              <w:rPr>
                <w:rFonts w:ascii="Arial Narrow" w:hAnsi="Arial Narrow" w:cs="Arial Narrow"/>
                <w:color w:val="17365D" w:themeColor="text2" w:themeShade="BF"/>
                <w:kern w:val="1"/>
                <w:lang w:val="ru-RU" w:eastAsia="ar-SA"/>
              </w:rPr>
              <w:t>: _____________</w:t>
            </w:r>
            <w:r w:rsidRPr="00F94C8C">
              <w:rPr>
                <w:rFonts w:ascii="Arial Narrow" w:hAnsi="Arial Narrow" w:cs="Arial Narrow"/>
                <w:color w:val="17365D" w:themeColor="text2" w:themeShade="BF"/>
                <w:kern w:val="1"/>
                <w:sz w:val="20"/>
                <w:lang w:val="ru-RU" w:eastAsia="ar-SA"/>
              </w:rPr>
              <w:t>(не краћи од 30 дана</w:t>
            </w:r>
            <w:r w:rsidR="00E91A84" w:rsidRPr="00F94C8C">
              <w:rPr>
                <w:rFonts w:ascii="Arial Narrow" w:hAnsi="Arial Narrow" w:cs="Arial Narrow"/>
                <w:color w:val="17365D" w:themeColor="text2" w:themeShade="BF"/>
                <w:kern w:val="1"/>
                <w:sz w:val="20"/>
                <w:lang w:val="ru-RU" w:eastAsia="ar-SA"/>
              </w:rPr>
              <w:t xml:space="preserve"> од дана отварања понуде</w:t>
            </w:r>
            <w:r w:rsidRPr="00F94C8C">
              <w:rPr>
                <w:rFonts w:ascii="Arial Narrow" w:hAnsi="Arial Narrow" w:cs="Arial Narrow"/>
                <w:color w:val="17365D" w:themeColor="text2" w:themeShade="BF"/>
                <w:kern w:val="1"/>
                <w:sz w:val="20"/>
                <w:lang w:val="ru-RU" w:eastAsia="ar-SA"/>
              </w:rPr>
              <w:t>)</w:t>
            </w:r>
          </w:p>
        </w:tc>
        <w:tc>
          <w:tcPr>
            <w:tcW w:w="4478" w:type="dxa"/>
            <w:tcBorders>
              <w:top w:val="single" w:sz="12" w:space="0" w:color="0070C0"/>
              <w:left w:val="single" w:sz="4" w:space="0" w:color="000000"/>
              <w:bottom w:val="single" w:sz="4" w:space="0" w:color="000000"/>
              <w:right w:val="single" w:sz="12" w:space="0" w:color="0070C0"/>
            </w:tcBorders>
          </w:tcPr>
          <w:p w:rsidR="003273A6" w:rsidRPr="005F7321" w:rsidRDefault="00E91A84"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r w:rsidRPr="005F7321">
              <w:rPr>
                <w:rFonts w:ascii="Arial Narrow" w:hAnsi="Arial Narrow" w:cs="Arial Narrow"/>
                <w:color w:val="17365D" w:themeColor="text2" w:themeShade="BF"/>
                <w:kern w:val="1"/>
                <w:sz w:val="20"/>
                <w:szCs w:val="20"/>
                <w:lang w:val="ru-RU" w:eastAsia="ar-SA"/>
              </w:rPr>
              <w:t>Период вршења услуге:</w:t>
            </w:r>
          </w:p>
          <w:p w:rsidR="00E91A84" w:rsidRPr="00EC7884" w:rsidRDefault="004954C9" w:rsidP="004954C9">
            <w:pPr>
              <w:suppressAutoHyphens/>
              <w:snapToGrid w:val="0"/>
              <w:spacing w:after="0" w:line="100" w:lineRule="atLeast"/>
              <w:jc w:val="both"/>
              <w:rPr>
                <w:rFonts w:ascii="Arial Narrow" w:hAnsi="Arial Narrow" w:cs="Arial Narrow"/>
                <w:color w:val="FF0000"/>
                <w:kern w:val="1"/>
                <w:sz w:val="20"/>
                <w:szCs w:val="20"/>
                <w:lang w:val="ru-RU" w:eastAsia="ar-SA"/>
              </w:rPr>
            </w:pPr>
            <w:r>
              <w:rPr>
                <w:rFonts w:ascii="Arial Narrow" w:hAnsi="Arial Narrow" w:cs="Arial Narrow"/>
                <w:color w:val="17365D" w:themeColor="text2" w:themeShade="BF"/>
                <w:kern w:val="1"/>
                <w:sz w:val="20"/>
                <w:szCs w:val="20"/>
                <w:lang w:val="ru-RU" w:eastAsia="ar-SA"/>
              </w:rPr>
              <w:t>1</w:t>
            </w:r>
            <w:r w:rsidR="006D2342">
              <w:rPr>
                <w:rFonts w:ascii="Arial Narrow" w:hAnsi="Arial Narrow" w:cs="Arial Narrow"/>
                <w:color w:val="17365D" w:themeColor="text2" w:themeShade="BF"/>
                <w:kern w:val="1"/>
                <w:sz w:val="20"/>
                <w:szCs w:val="20"/>
                <w:lang w:val="ru-RU" w:eastAsia="ar-SA"/>
              </w:rPr>
              <w:t>9</w:t>
            </w:r>
            <w:r>
              <w:rPr>
                <w:rFonts w:ascii="Arial Narrow" w:hAnsi="Arial Narrow" w:cs="Arial Narrow"/>
                <w:color w:val="17365D" w:themeColor="text2" w:themeShade="BF"/>
                <w:kern w:val="1"/>
                <w:sz w:val="20"/>
                <w:szCs w:val="20"/>
                <w:lang w:val="ru-RU" w:eastAsia="ar-SA"/>
              </w:rPr>
              <w:t xml:space="preserve">. </w:t>
            </w:r>
            <w:r w:rsidR="006D2342">
              <w:rPr>
                <w:rFonts w:ascii="Arial Narrow" w:hAnsi="Arial Narrow" w:cs="Arial Narrow"/>
                <w:color w:val="17365D" w:themeColor="text2" w:themeShade="BF"/>
                <w:kern w:val="1"/>
                <w:sz w:val="20"/>
                <w:szCs w:val="20"/>
                <w:lang w:val="ru-RU" w:eastAsia="ar-SA"/>
              </w:rPr>
              <w:t xml:space="preserve">септембра </w:t>
            </w:r>
            <w:r>
              <w:rPr>
                <w:rFonts w:ascii="Arial Narrow" w:hAnsi="Arial Narrow" w:cs="Arial Narrow"/>
                <w:color w:val="17365D" w:themeColor="text2" w:themeShade="BF"/>
                <w:kern w:val="1"/>
                <w:sz w:val="20"/>
                <w:szCs w:val="20"/>
                <w:lang w:val="ru-RU" w:eastAsia="ar-SA"/>
              </w:rPr>
              <w:t xml:space="preserve"> до </w:t>
            </w:r>
            <w:r w:rsidR="00E76845">
              <w:rPr>
                <w:rFonts w:ascii="Arial Narrow" w:hAnsi="Arial Narrow" w:cs="Arial Narrow"/>
                <w:color w:val="17365D" w:themeColor="text2" w:themeShade="BF"/>
                <w:kern w:val="1"/>
                <w:sz w:val="20"/>
                <w:szCs w:val="20"/>
                <w:lang w:val="ru-RU" w:eastAsia="ar-SA"/>
              </w:rPr>
              <w:t>2</w:t>
            </w:r>
            <w:r w:rsidR="006D2342">
              <w:rPr>
                <w:rFonts w:ascii="Arial Narrow" w:hAnsi="Arial Narrow" w:cs="Arial Narrow"/>
                <w:color w:val="17365D" w:themeColor="text2" w:themeShade="BF"/>
                <w:kern w:val="1"/>
                <w:sz w:val="20"/>
                <w:szCs w:val="20"/>
                <w:lang w:val="ru-RU" w:eastAsia="ar-SA"/>
              </w:rPr>
              <w:t>3</w:t>
            </w:r>
            <w:r w:rsidR="005F7321" w:rsidRPr="005F7321">
              <w:rPr>
                <w:rFonts w:ascii="Arial Narrow" w:hAnsi="Arial Narrow" w:cs="Arial Narrow"/>
                <w:color w:val="17365D" w:themeColor="text2" w:themeShade="BF"/>
                <w:kern w:val="1"/>
                <w:sz w:val="20"/>
                <w:szCs w:val="20"/>
                <w:lang w:val="ru-RU" w:eastAsia="ar-SA"/>
              </w:rPr>
              <w:t xml:space="preserve">. </w:t>
            </w:r>
            <w:r w:rsidR="006D2342">
              <w:rPr>
                <w:rFonts w:ascii="Arial Narrow" w:hAnsi="Arial Narrow" w:cs="Arial Narrow"/>
                <w:color w:val="17365D" w:themeColor="text2" w:themeShade="BF"/>
                <w:kern w:val="1"/>
                <w:sz w:val="20"/>
                <w:szCs w:val="20"/>
                <w:lang w:val="ru-RU" w:eastAsia="ar-SA"/>
              </w:rPr>
              <w:t xml:space="preserve">Септембра </w:t>
            </w:r>
            <w:r w:rsidR="005F7321" w:rsidRPr="005F7321">
              <w:rPr>
                <w:rFonts w:ascii="Arial Narrow" w:hAnsi="Arial Narrow" w:cs="Arial Narrow"/>
                <w:color w:val="17365D" w:themeColor="text2" w:themeShade="BF"/>
                <w:kern w:val="1"/>
                <w:sz w:val="20"/>
                <w:szCs w:val="20"/>
                <w:lang w:val="ru-RU" w:eastAsia="ar-SA"/>
              </w:rPr>
              <w:t xml:space="preserve"> 201</w:t>
            </w:r>
            <w:r w:rsidR="00E76845">
              <w:rPr>
                <w:rFonts w:ascii="Arial Narrow" w:hAnsi="Arial Narrow" w:cs="Arial Narrow"/>
                <w:color w:val="17365D" w:themeColor="text2" w:themeShade="BF"/>
                <w:kern w:val="1"/>
                <w:sz w:val="20"/>
                <w:szCs w:val="20"/>
                <w:lang w:val="ru-RU" w:eastAsia="ar-SA"/>
              </w:rPr>
              <w:t>9</w:t>
            </w:r>
            <w:r w:rsidR="00E91A84" w:rsidRPr="005F7321">
              <w:rPr>
                <w:rFonts w:ascii="Arial Narrow" w:hAnsi="Arial Narrow" w:cs="Arial Narrow"/>
                <w:color w:val="17365D" w:themeColor="text2" w:themeShade="BF"/>
                <w:kern w:val="1"/>
                <w:sz w:val="20"/>
                <w:szCs w:val="20"/>
                <w:lang w:val="ru-RU" w:eastAsia="ar-SA"/>
              </w:rPr>
              <w:t>.</w:t>
            </w:r>
          </w:p>
        </w:tc>
      </w:tr>
      <w:tr w:rsidR="00BA405C" w:rsidRPr="00E67F0D" w:rsidTr="00054CEE">
        <w:trPr>
          <w:trHeight w:val="559"/>
        </w:trPr>
        <w:tc>
          <w:tcPr>
            <w:tcW w:w="9728" w:type="dxa"/>
            <w:gridSpan w:val="2"/>
            <w:tcBorders>
              <w:top w:val="single" w:sz="4" w:space="0" w:color="000000"/>
              <w:left w:val="single" w:sz="12" w:space="0" w:color="0070C0"/>
              <w:bottom w:val="single" w:sz="4" w:space="0" w:color="000000"/>
              <w:right w:val="single" w:sz="12" w:space="0" w:color="0070C0"/>
            </w:tcBorders>
            <w:vAlign w:val="center"/>
          </w:tcPr>
          <w:p w:rsidR="00BA405C" w:rsidRPr="006D2342" w:rsidRDefault="00BA405C" w:rsidP="00797505">
            <w:pPr>
              <w:spacing w:before="120"/>
              <w:ind w:right="-86"/>
              <w:jc w:val="both"/>
              <w:rPr>
                <w:rFonts w:ascii="Arial Narrow" w:hAnsi="Arial Narrow" w:cs="Arial Narrow"/>
                <w:color w:val="FF0000"/>
                <w:sz w:val="24"/>
                <w:szCs w:val="24"/>
                <w:lang w:val="sr-Cyrl-CS"/>
              </w:rPr>
            </w:pPr>
            <w:r w:rsidRPr="00525FEF">
              <w:rPr>
                <w:rFonts w:ascii="Arial Narrow" w:hAnsi="Arial Narrow" w:cs="Arial Narrow"/>
                <w:color w:val="17365D" w:themeColor="text2" w:themeShade="BF"/>
                <w:kern w:val="1"/>
                <w:lang w:val="ru-RU" w:eastAsia="ar-SA"/>
              </w:rPr>
              <w:t>Динамика плаћања:</w:t>
            </w:r>
            <w:r w:rsidR="00797505" w:rsidRPr="00525FEF">
              <w:rPr>
                <w:rFonts w:ascii="Arial Narrow" w:hAnsi="Arial Narrow" w:cs="Arial Narrow"/>
                <w:color w:val="17365D" w:themeColor="text2" w:themeShade="BF"/>
                <w:lang w:val="sr-Cyrl-CS"/>
              </w:rPr>
              <w:t xml:space="preserve"> </w:t>
            </w:r>
            <w:r w:rsidR="006D2342">
              <w:rPr>
                <w:rFonts w:ascii="Arial Narrow" w:hAnsi="Arial Narrow" w:cs="Arial Narrow"/>
                <w:color w:val="17365D" w:themeColor="text2" w:themeShade="BF"/>
                <w:sz w:val="24"/>
                <w:szCs w:val="24"/>
                <w:lang w:val="sr-Cyrl-CS"/>
              </w:rPr>
              <w:t>Плаћање ће се извршити у две</w:t>
            </w:r>
            <w:r w:rsidR="006D2342" w:rsidRPr="005F7321">
              <w:rPr>
                <w:rFonts w:ascii="Arial Narrow" w:hAnsi="Arial Narrow" w:cs="Arial Narrow"/>
                <w:color w:val="17365D" w:themeColor="text2" w:themeShade="BF"/>
                <w:sz w:val="24"/>
                <w:szCs w:val="24"/>
                <w:lang w:val="sr-Cyrl-CS"/>
              </w:rPr>
              <w:t xml:space="preserve"> етапе. </w:t>
            </w:r>
            <w:r w:rsidR="006D2342">
              <w:rPr>
                <w:rFonts w:ascii="Arial Narrow" w:hAnsi="Arial Narrow" w:cs="Arial Narrow"/>
                <w:color w:val="17365D" w:themeColor="text2" w:themeShade="BF"/>
                <w:sz w:val="24"/>
                <w:szCs w:val="24"/>
                <w:lang w:val="sr-Cyrl-CS"/>
              </w:rPr>
              <w:t xml:space="preserve">Прва етапа аванс од </w:t>
            </w:r>
            <w:r w:rsidR="006D2342" w:rsidRPr="005F7321">
              <w:rPr>
                <w:rFonts w:ascii="Arial Narrow" w:hAnsi="Arial Narrow" w:cs="Arial Narrow"/>
                <w:color w:val="17365D" w:themeColor="text2" w:themeShade="BF"/>
                <w:sz w:val="24"/>
                <w:szCs w:val="24"/>
                <w:lang w:val="sr-Cyrl-CS"/>
              </w:rPr>
              <w:t xml:space="preserve"> </w:t>
            </w:r>
            <w:r w:rsidR="006D2342">
              <w:rPr>
                <w:rFonts w:ascii="Arial Narrow" w:hAnsi="Arial Narrow" w:cs="Arial Narrow"/>
                <w:color w:val="17365D" w:themeColor="text2" w:themeShade="BF"/>
                <w:sz w:val="24"/>
                <w:szCs w:val="24"/>
                <w:lang w:val="sr-Cyrl-CS"/>
              </w:rPr>
              <w:t>5</w:t>
            </w:r>
            <w:r w:rsidR="006D2342" w:rsidRPr="005F7321">
              <w:rPr>
                <w:rFonts w:ascii="Arial Narrow" w:hAnsi="Arial Narrow" w:cs="Arial Narrow"/>
                <w:color w:val="17365D" w:themeColor="text2" w:themeShade="BF"/>
                <w:sz w:val="24"/>
                <w:szCs w:val="24"/>
                <w:lang w:val="sr-Cyrl-CS"/>
              </w:rPr>
              <w:t>0% од вредности угово</w:t>
            </w:r>
            <w:r w:rsidR="006D2342">
              <w:rPr>
                <w:rFonts w:ascii="Arial Narrow" w:hAnsi="Arial Narrow" w:cs="Arial Narrow"/>
                <w:color w:val="17365D" w:themeColor="text2" w:themeShade="BF"/>
                <w:sz w:val="24"/>
                <w:szCs w:val="24"/>
                <w:lang w:val="sr-Cyrl-CS"/>
              </w:rPr>
              <w:t xml:space="preserve">рене суме након потписивања уговора, а друга етапа </w:t>
            </w:r>
            <w:r w:rsidR="006D2342" w:rsidRPr="005F7321">
              <w:rPr>
                <w:rFonts w:ascii="Arial Narrow" w:hAnsi="Arial Narrow" w:cs="Arial Narrow"/>
                <w:color w:val="17365D" w:themeColor="text2" w:themeShade="BF"/>
                <w:sz w:val="24"/>
                <w:szCs w:val="24"/>
                <w:lang w:val="sr-Cyrl-CS"/>
              </w:rPr>
              <w:t>које ће се испла</w:t>
            </w:r>
            <w:r w:rsidR="006D2342">
              <w:rPr>
                <w:rFonts w:ascii="Arial Narrow" w:hAnsi="Arial Narrow" w:cs="Arial Narrow"/>
                <w:color w:val="17365D" w:themeColor="text2" w:themeShade="BF"/>
                <w:sz w:val="24"/>
                <w:szCs w:val="24"/>
                <w:lang w:val="sr-Cyrl-CS"/>
              </w:rPr>
              <w:t>тити</w:t>
            </w:r>
            <w:r w:rsidR="006D2342" w:rsidRPr="005F7321">
              <w:rPr>
                <w:rFonts w:ascii="Arial Narrow" w:hAnsi="Arial Narrow" w:cs="Arial Narrow"/>
                <w:color w:val="17365D" w:themeColor="text2" w:themeShade="BF"/>
                <w:sz w:val="24"/>
                <w:szCs w:val="24"/>
                <w:lang w:val="sr-Cyrl-CS"/>
              </w:rPr>
              <w:t xml:space="preserve"> на основу Записника о извршеној услузи </w:t>
            </w:r>
            <w:r w:rsidR="006D2342">
              <w:rPr>
                <w:rFonts w:ascii="Arial Narrow" w:hAnsi="Arial Narrow" w:cs="Arial Narrow"/>
                <w:color w:val="17365D" w:themeColor="text2" w:themeShade="BF"/>
                <w:sz w:val="24"/>
                <w:szCs w:val="24"/>
                <w:lang w:val="sr-Cyrl-CS"/>
              </w:rPr>
              <w:t xml:space="preserve">  уз достављање регистроване фактуре у Централном регистру </w:t>
            </w:r>
            <w:r w:rsidR="006D2342" w:rsidRPr="00F50B1D">
              <w:rPr>
                <w:rFonts w:ascii="Arial Narrow" w:hAnsi="Arial Narrow" w:cs="Arial Narrow"/>
                <w:color w:val="0F243E" w:themeColor="text2" w:themeShade="80"/>
                <w:sz w:val="24"/>
                <w:szCs w:val="24"/>
                <w:lang w:val="sr-Cyrl-CS"/>
              </w:rPr>
              <w:t xml:space="preserve">фактура </w:t>
            </w:r>
            <w:r w:rsidR="006D2342">
              <w:rPr>
                <w:rFonts w:ascii="Arial Narrow" w:hAnsi="Arial Narrow" w:cs="Arial Narrow"/>
                <w:color w:val="0F243E" w:themeColor="text2" w:themeShade="80"/>
                <w:sz w:val="24"/>
                <w:szCs w:val="24"/>
                <w:lang w:val="sr-Cyrl-CS"/>
              </w:rPr>
              <w:t>,</w:t>
            </w:r>
            <w:r w:rsidR="006D2342" w:rsidRPr="00F50B1D">
              <w:rPr>
                <w:rFonts w:ascii="Arial Narrow" w:hAnsi="Arial Narrow" w:cs="Arial Narrow"/>
                <w:color w:val="0F243E" w:themeColor="text2" w:themeShade="80"/>
                <w:sz w:val="24"/>
                <w:szCs w:val="24"/>
                <w:lang w:val="sr-Cyrl-CS"/>
              </w:rPr>
              <w:t>а највише до процењене вредности набавке утврђене Одлуком о покретању поступка.</w:t>
            </w:r>
            <w:r w:rsidR="006D2342" w:rsidRPr="00F50B1D">
              <w:rPr>
                <w:rFonts w:ascii="Arial Narrow" w:hAnsi="Arial Narrow" w:cs="Arial Narrow"/>
                <w:color w:val="0F243E" w:themeColor="text2" w:themeShade="80"/>
                <w:sz w:val="28"/>
                <w:szCs w:val="24"/>
                <w:lang w:val="sr-Cyrl-CS"/>
              </w:rPr>
              <w:t xml:space="preserve"> </w:t>
            </w:r>
            <w:r w:rsidR="006D2342" w:rsidRPr="00F50B1D">
              <w:rPr>
                <w:rFonts w:ascii="Arial Narrow" w:hAnsi="Arial Narrow" w:cs="Arial Narrow"/>
                <w:color w:val="0F243E" w:themeColor="text2" w:themeShade="80"/>
                <w:sz w:val="24"/>
                <w:szCs w:val="24"/>
                <w:lang w:val="sr-Cyrl-CS"/>
              </w:rPr>
              <w:t>Фактуре ће бити плаћене у законском року.</w:t>
            </w:r>
          </w:p>
        </w:tc>
      </w:tr>
    </w:tbl>
    <w:p w:rsidR="003273A6" w:rsidRPr="00EC7884" w:rsidRDefault="003273A6" w:rsidP="00054CEE">
      <w:pPr>
        <w:suppressAutoHyphens/>
        <w:spacing w:after="0" w:line="100" w:lineRule="atLeast"/>
        <w:ind w:left="720" w:firstLine="720"/>
        <w:jc w:val="both"/>
        <w:rPr>
          <w:rFonts w:ascii="Arial Narrow" w:hAnsi="Arial Narrow" w:cs="Arial Narrow"/>
          <w:color w:val="FF0000"/>
          <w:kern w:val="1"/>
          <w:sz w:val="24"/>
          <w:szCs w:val="24"/>
          <w:lang w:val="ru-RU" w:eastAsia="ar-SA"/>
        </w:rPr>
      </w:pPr>
    </w:p>
    <w:p w:rsidR="003273A6" w:rsidRPr="00F94C8C" w:rsidRDefault="003273A6" w:rsidP="00054CEE">
      <w:pPr>
        <w:suppressAutoHyphens/>
        <w:spacing w:after="0" w:line="100" w:lineRule="atLeast"/>
        <w:ind w:left="720" w:firstLine="720"/>
        <w:jc w:val="both"/>
        <w:rPr>
          <w:rFonts w:ascii="Arial Narrow" w:hAnsi="Arial Narrow" w:cs="Arial Narrow"/>
          <w:color w:val="17365D" w:themeColor="text2" w:themeShade="BF"/>
          <w:kern w:val="1"/>
          <w:sz w:val="24"/>
          <w:szCs w:val="24"/>
          <w:lang w:val="ru-RU" w:eastAsia="ar-SA"/>
        </w:rPr>
      </w:pPr>
    </w:p>
    <w:p w:rsidR="003273A6" w:rsidRPr="00F94C8C" w:rsidRDefault="003273A6" w:rsidP="00054CEE">
      <w:pPr>
        <w:suppressAutoHyphens/>
        <w:spacing w:after="0" w:line="100" w:lineRule="atLeast"/>
        <w:ind w:left="720" w:firstLine="720"/>
        <w:jc w:val="both"/>
        <w:rPr>
          <w:rFonts w:ascii="Arial Narrow" w:hAnsi="Arial Narrow" w:cs="Arial Narrow"/>
          <w:color w:val="17365D" w:themeColor="text2" w:themeShade="BF"/>
          <w:kern w:val="1"/>
          <w:sz w:val="24"/>
          <w:szCs w:val="24"/>
          <w:lang w:val="ru-RU" w:eastAsia="ar-SA"/>
        </w:rPr>
      </w:pPr>
      <w:r w:rsidRPr="00F94C8C">
        <w:rPr>
          <w:rFonts w:ascii="Arial Narrow" w:hAnsi="Arial Narrow" w:cs="Arial Narrow"/>
          <w:color w:val="17365D" w:themeColor="text2" w:themeShade="BF"/>
          <w:kern w:val="1"/>
          <w:sz w:val="24"/>
          <w:szCs w:val="24"/>
          <w:lang w:val="ru-RU" w:eastAsia="ar-SA"/>
        </w:rPr>
        <w:t xml:space="preserve">Датум </w:t>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t xml:space="preserve">    Понуђач</w:t>
      </w:r>
    </w:p>
    <w:p w:rsidR="003273A6" w:rsidRPr="00F94C8C" w:rsidRDefault="003273A6" w:rsidP="00054CEE">
      <w:pPr>
        <w:suppressAutoHyphens/>
        <w:spacing w:after="0" w:line="100" w:lineRule="atLeast"/>
        <w:ind w:left="2880" w:firstLine="720"/>
        <w:jc w:val="both"/>
        <w:rPr>
          <w:rFonts w:ascii="Arial Narrow" w:hAnsi="Arial Narrow" w:cs="Arial Narrow"/>
          <w:b/>
          <w:bCs/>
          <w:i/>
          <w:iCs/>
          <w:color w:val="17365D" w:themeColor="text2" w:themeShade="BF"/>
          <w:kern w:val="1"/>
          <w:sz w:val="24"/>
          <w:szCs w:val="24"/>
          <w:lang w:val="ru-RU" w:eastAsia="ar-SA"/>
        </w:rPr>
      </w:pPr>
      <w:r w:rsidRPr="00F94C8C">
        <w:rPr>
          <w:rFonts w:ascii="Arial Narrow" w:hAnsi="Arial Narrow" w:cs="Arial Narrow"/>
          <w:color w:val="17365D" w:themeColor="text2" w:themeShade="BF"/>
          <w:kern w:val="1"/>
          <w:sz w:val="24"/>
          <w:szCs w:val="24"/>
          <w:lang w:val="ru-RU" w:eastAsia="ar-SA"/>
        </w:rPr>
        <w:t>М. П.</w:t>
      </w:r>
    </w:p>
    <w:p w:rsidR="003273A6" w:rsidRPr="00F94C8C"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ru-RU" w:eastAsia="ar-SA"/>
        </w:rPr>
      </w:pPr>
      <w:r w:rsidRPr="00F94C8C">
        <w:rPr>
          <w:rFonts w:ascii="Arial Narrow" w:hAnsi="Arial Narrow" w:cs="Arial Narrow"/>
          <w:b/>
          <w:bCs/>
          <w:i/>
          <w:iCs/>
          <w:color w:val="17365D" w:themeColor="text2" w:themeShade="BF"/>
          <w:kern w:val="1"/>
          <w:sz w:val="24"/>
          <w:szCs w:val="24"/>
          <w:lang w:val="ru-RU" w:eastAsia="ar-SA"/>
        </w:rPr>
        <w:t>_____________________________</w:t>
      </w:r>
      <w:r w:rsidRPr="00F94C8C">
        <w:rPr>
          <w:rFonts w:ascii="Arial Narrow" w:hAnsi="Arial Narrow" w:cs="Arial Narrow"/>
          <w:b/>
          <w:bCs/>
          <w:i/>
          <w:iCs/>
          <w:color w:val="17365D" w:themeColor="text2" w:themeShade="BF"/>
          <w:kern w:val="1"/>
          <w:sz w:val="24"/>
          <w:szCs w:val="24"/>
          <w:lang w:val="ru-RU" w:eastAsia="ar-SA"/>
        </w:rPr>
        <w:tab/>
      </w:r>
      <w:r w:rsidRPr="00F94C8C">
        <w:rPr>
          <w:rFonts w:ascii="Arial Narrow" w:hAnsi="Arial Narrow" w:cs="Arial Narrow"/>
          <w:b/>
          <w:bCs/>
          <w:i/>
          <w:iCs/>
          <w:color w:val="17365D" w:themeColor="text2" w:themeShade="BF"/>
          <w:kern w:val="1"/>
          <w:sz w:val="24"/>
          <w:szCs w:val="24"/>
          <w:lang w:val="ru-RU" w:eastAsia="ar-SA"/>
        </w:rPr>
        <w:tab/>
      </w:r>
      <w:r w:rsidRPr="00F94C8C">
        <w:rPr>
          <w:rFonts w:ascii="Arial Narrow" w:hAnsi="Arial Narrow" w:cs="Arial Narrow"/>
          <w:b/>
          <w:bCs/>
          <w:i/>
          <w:iCs/>
          <w:color w:val="17365D" w:themeColor="text2" w:themeShade="BF"/>
          <w:kern w:val="1"/>
          <w:sz w:val="24"/>
          <w:szCs w:val="24"/>
          <w:lang w:val="ru-RU" w:eastAsia="ar-SA"/>
        </w:rPr>
        <w:tab/>
        <w:t>________________________________</w:t>
      </w:r>
    </w:p>
    <w:p w:rsidR="003273A6" w:rsidRPr="00F94C8C" w:rsidRDefault="003273A6" w:rsidP="00054CEE">
      <w:pPr>
        <w:suppressAutoHyphens/>
        <w:spacing w:after="0" w:line="100" w:lineRule="atLeast"/>
        <w:jc w:val="both"/>
        <w:rPr>
          <w:rFonts w:ascii="Arial Narrow" w:hAnsi="Arial Narrow" w:cs="Arial Narrow"/>
          <w:b/>
          <w:bCs/>
          <w:i/>
          <w:iCs/>
          <w:color w:val="17365D" w:themeColor="text2" w:themeShade="BF"/>
          <w:kern w:val="1"/>
          <w:lang w:val="ru-RU" w:eastAsia="ar-SA"/>
        </w:rPr>
      </w:pPr>
    </w:p>
    <w:p w:rsidR="003273A6" w:rsidRPr="00F94C8C" w:rsidRDefault="003273A6" w:rsidP="00054CEE">
      <w:pPr>
        <w:suppressAutoHyphens/>
        <w:spacing w:after="0" w:line="100" w:lineRule="atLeast"/>
        <w:jc w:val="both"/>
        <w:rPr>
          <w:rFonts w:ascii="Arial Narrow" w:eastAsia="Arial Unicode MS" w:hAnsi="Arial Narrow"/>
          <w:i/>
          <w:iCs/>
          <w:color w:val="17365D" w:themeColor="text2" w:themeShade="BF"/>
          <w:kern w:val="1"/>
          <w:lang w:val="ru-RU" w:eastAsia="ar-SA"/>
        </w:rPr>
      </w:pPr>
      <w:r w:rsidRPr="00F94C8C">
        <w:rPr>
          <w:rFonts w:ascii="Arial Narrow" w:eastAsia="Arial Unicode MS" w:hAnsi="Arial Narrow" w:cs="Arial Narrow"/>
          <w:b/>
          <w:bCs/>
          <w:i/>
          <w:iCs/>
          <w:color w:val="17365D" w:themeColor="text2" w:themeShade="BF"/>
          <w:kern w:val="1"/>
          <w:u w:val="single"/>
          <w:lang w:val="ru-RU" w:eastAsia="ar-SA"/>
        </w:rPr>
        <w:t>Напомене:</w:t>
      </w:r>
    </w:p>
    <w:p w:rsidR="003273A6" w:rsidRPr="00F94C8C" w:rsidRDefault="003273A6" w:rsidP="00054CEE">
      <w:pPr>
        <w:suppressAutoHyphens/>
        <w:spacing w:after="0" w:line="100" w:lineRule="atLeast"/>
        <w:jc w:val="both"/>
        <w:rPr>
          <w:rFonts w:ascii="Arial Narrow" w:eastAsia="Arial Unicode MS" w:hAnsi="Arial Narrow" w:cs="Arial Narrow"/>
          <w:i/>
          <w:iCs/>
          <w:color w:val="17365D" w:themeColor="text2" w:themeShade="BF"/>
          <w:kern w:val="1"/>
          <w:lang w:val="ru-RU" w:eastAsia="ar-SA"/>
        </w:rPr>
      </w:pPr>
      <w:r w:rsidRPr="00F94C8C">
        <w:rPr>
          <w:rFonts w:ascii="Arial Narrow" w:eastAsia="Arial Unicode MS" w:hAnsi="Arial Narrow" w:cs="Arial Narrow"/>
          <w:i/>
          <w:iCs/>
          <w:color w:val="17365D" w:themeColor="text2" w:themeShade="BF"/>
          <w:kern w:val="1"/>
          <w:lang w:val="ru-RU" w:eastAsia="ar-SA"/>
        </w:rPr>
        <w:t xml:space="preserve">Образац понуде понуђач мора да попуни, овери печатом и потпише, чиме </w:t>
      </w:r>
      <w:r w:rsidRPr="00F94C8C">
        <w:rPr>
          <w:rFonts w:ascii="Arial Narrow" w:eastAsia="Arial Unicode MS" w:hAnsi="Arial Narrow" w:cs="Arial Narrow"/>
          <w:i/>
          <w:iCs/>
          <w:color w:val="17365D" w:themeColor="text2" w:themeShade="BF"/>
          <w:kern w:val="1"/>
          <w:lang w:val="sr-Cyrl-CS" w:eastAsia="ar-SA"/>
        </w:rPr>
        <w:t>п</w:t>
      </w:r>
      <w:r w:rsidRPr="00F94C8C">
        <w:rPr>
          <w:rFonts w:ascii="Arial Narrow" w:eastAsia="Arial Unicode MS" w:hAnsi="Arial Narrow" w:cs="Arial Narrow"/>
          <w:i/>
          <w:iCs/>
          <w:color w:val="17365D" w:themeColor="text2" w:themeShade="BF"/>
          <w:kern w:val="1"/>
          <w:lang w:val="ru-RU" w:eastAsia="ar-SA"/>
        </w:rPr>
        <w:t xml:space="preserve">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w:t>
      </w:r>
      <w:r w:rsidRPr="00F94C8C">
        <w:rPr>
          <w:rFonts w:ascii="Arial Narrow" w:eastAsia="Arial Unicode MS" w:hAnsi="Arial Narrow" w:cs="Arial Narrow"/>
          <w:i/>
          <w:iCs/>
          <w:color w:val="17365D" w:themeColor="text2" w:themeShade="BF"/>
          <w:kern w:val="1"/>
          <w:lang w:val="ru-RU" w:eastAsia="ar-SA"/>
        </w:rPr>
        <w:lastRenderedPageBreak/>
        <w:t>понуђача може да одреди једног понуђача из групе који ће попунити, потписати и печатом оверити образац понуде.</w:t>
      </w: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ru-RU" w:eastAsia="ar-SA"/>
        </w:rPr>
      </w:pPr>
    </w:p>
    <w:p w:rsidR="003B123E" w:rsidRPr="00EC7884" w:rsidRDefault="003B123E" w:rsidP="00054CEE">
      <w:pPr>
        <w:suppressAutoHyphens/>
        <w:spacing w:after="0" w:line="100" w:lineRule="atLeast"/>
        <w:jc w:val="both"/>
        <w:rPr>
          <w:rFonts w:ascii="Arial Narrow" w:hAnsi="Arial Narrow" w:cs="Arial Narrow"/>
          <w:b/>
          <w:bCs/>
          <w:color w:val="FF0000"/>
          <w:kern w:val="1"/>
          <w:sz w:val="24"/>
          <w:szCs w:val="24"/>
          <w:lang w:val="ru-RU" w:eastAsia="ar-SA"/>
        </w:rPr>
      </w:pPr>
    </w:p>
    <w:tbl>
      <w:tblPr>
        <w:tblpPr w:leftFromText="180" w:rightFromText="180" w:vertAnchor="text" w:horzAnchor="margin" w:tblpXSpec="center" w:tblpY="126"/>
        <w:tblW w:w="10638" w:type="dxa"/>
        <w:tblBorders>
          <w:top w:val="thinThickThinSmallGap" w:sz="12" w:space="0" w:color="0000FF"/>
          <w:left w:val="thinThickThinSmallGap" w:sz="12" w:space="0" w:color="0000FF"/>
          <w:bottom w:val="double" w:sz="4" w:space="0" w:color="auto"/>
          <w:right w:val="thinThickThinSmallGap" w:sz="12" w:space="0" w:color="0000FF"/>
          <w:insideH w:val="dotted" w:sz="4" w:space="0" w:color="0000FF"/>
        </w:tblBorders>
        <w:tblLayout w:type="fixed"/>
        <w:tblLook w:val="01E0" w:firstRow="1" w:lastRow="1" w:firstColumn="1" w:lastColumn="1" w:noHBand="0" w:noVBand="0"/>
      </w:tblPr>
      <w:tblGrid>
        <w:gridCol w:w="10638"/>
      </w:tblGrid>
      <w:tr w:rsidR="003273A6" w:rsidRPr="00E67F0D">
        <w:trPr>
          <w:trHeight w:val="375"/>
        </w:trPr>
        <w:tc>
          <w:tcPr>
            <w:tcW w:w="10638" w:type="dxa"/>
            <w:tcBorders>
              <w:top w:val="thinThickThinSmallGap" w:sz="12" w:space="0" w:color="0000FF"/>
            </w:tcBorders>
            <w:shd w:val="clear" w:color="auto" w:fill="CCFFFF"/>
            <w:vAlign w:val="center"/>
          </w:tcPr>
          <w:p w:rsidR="00DC03C5" w:rsidRPr="00EC7884" w:rsidRDefault="00DC03C5" w:rsidP="00054CEE">
            <w:pPr>
              <w:jc w:val="both"/>
              <w:rPr>
                <w:rFonts w:ascii="Arial Narrow" w:hAnsi="Arial Narrow" w:cs="Arial Narrow"/>
                <w:color w:val="FF0000"/>
                <w:sz w:val="18"/>
                <w:szCs w:val="18"/>
                <w:lang w:val="ru-RU"/>
              </w:rPr>
            </w:pPr>
          </w:p>
          <w:p w:rsidR="00DC03C5" w:rsidRPr="00F94C8C" w:rsidRDefault="00DC03C5" w:rsidP="00054CEE">
            <w:pPr>
              <w:jc w:val="both"/>
              <w:rPr>
                <w:rFonts w:ascii="Arial Narrow" w:hAnsi="Arial Narrow" w:cs="Arial Narrow"/>
                <w:b/>
                <w:color w:val="17365D" w:themeColor="text2" w:themeShade="BF"/>
                <w:szCs w:val="18"/>
                <w:lang w:val="ru-RU"/>
              </w:rPr>
            </w:pPr>
            <w:r w:rsidRPr="00F94C8C">
              <w:rPr>
                <w:rFonts w:ascii="Arial Narrow" w:hAnsi="Arial Narrow" w:cs="Arial Narrow"/>
                <w:b/>
                <w:color w:val="17365D" w:themeColor="text2" w:themeShade="BF"/>
                <w:szCs w:val="18"/>
                <w:lang w:val="ru-RU"/>
              </w:rPr>
              <w:t>Образац 2.</w:t>
            </w:r>
          </w:p>
          <w:p w:rsidR="003273A6" w:rsidRPr="00EC7884" w:rsidRDefault="003273A6" w:rsidP="00054CEE">
            <w:pPr>
              <w:jc w:val="both"/>
              <w:rPr>
                <w:rFonts w:ascii="Arial Narrow" w:hAnsi="Arial Narrow" w:cs="Arial Narrow"/>
                <w:b/>
                <w:bCs/>
                <w:color w:val="FF0000"/>
                <w:sz w:val="28"/>
                <w:szCs w:val="28"/>
                <w:lang w:val="ru-RU"/>
              </w:rPr>
            </w:pPr>
            <w:r w:rsidRPr="00F94C8C">
              <w:rPr>
                <w:rFonts w:ascii="Arial Narrow" w:hAnsi="Arial Narrow" w:cs="Arial Narrow"/>
                <w:color w:val="17365D" w:themeColor="text2" w:themeShade="BF"/>
                <w:sz w:val="18"/>
                <w:szCs w:val="18"/>
                <w:lang w:val="ru-RU"/>
              </w:rPr>
              <w:t>Саставни део Обрасца понуде</w:t>
            </w:r>
            <w:r w:rsidR="00DB5905" w:rsidRPr="00F94C8C">
              <w:rPr>
                <w:rFonts w:ascii="Arial Narrow" w:hAnsi="Arial Narrow" w:cs="Arial Narrow"/>
                <w:b/>
                <w:bCs/>
                <w:color w:val="17365D" w:themeColor="text2" w:themeShade="BF"/>
                <w:sz w:val="28"/>
                <w:szCs w:val="28"/>
                <w:lang w:val="ru-RU"/>
              </w:rPr>
              <w:t>Образац структуре понуђене цене</w:t>
            </w:r>
          </w:p>
        </w:tc>
      </w:tr>
      <w:tr w:rsidR="003273A6" w:rsidRPr="00EC7884">
        <w:trPr>
          <w:trHeight w:val="78"/>
        </w:trPr>
        <w:tc>
          <w:tcPr>
            <w:tcW w:w="10638" w:type="dxa"/>
            <w:tcBorders>
              <w:bottom w:val="double" w:sz="4" w:space="0" w:color="auto"/>
            </w:tcBorders>
            <w:shd w:val="clear" w:color="auto" w:fill="CCFFFF"/>
          </w:tcPr>
          <w:p w:rsidR="003273A6" w:rsidRPr="00F94C8C" w:rsidRDefault="003273A6" w:rsidP="00054CEE">
            <w:pPr>
              <w:shd w:val="clear" w:color="auto" w:fill="CCFFFF"/>
              <w:jc w:val="both"/>
              <w:rPr>
                <w:b/>
                <w:bCs/>
                <w:color w:val="17365D" w:themeColor="text2" w:themeShade="BF"/>
                <w:lang w:val="ru-RU"/>
              </w:rPr>
            </w:pPr>
            <w:r w:rsidRPr="00F94C8C">
              <w:rPr>
                <w:b/>
                <w:bCs/>
                <w:color w:val="17365D" w:themeColor="text2" w:themeShade="BF"/>
                <w:lang w:val="ru-RU"/>
              </w:rPr>
              <w:t xml:space="preserve">Предмет: </w:t>
            </w:r>
            <w:r w:rsidR="0036315E">
              <w:rPr>
                <w:b/>
                <w:bCs/>
                <w:color w:val="17365D" w:themeColor="text2" w:themeShade="BF"/>
                <w:lang w:val="ru-RU"/>
              </w:rPr>
              <w:t>Организација наступа извођача за време манифестације 62.Дани бербе грожђа</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
              <w:gridCol w:w="3633"/>
              <w:gridCol w:w="3119"/>
              <w:gridCol w:w="2760"/>
            </w:tblGrid>
            <w:tr w:rsidR="005B34E8" w:rsidRPr="00E67F0D" w:rsidTr="00A84DD2">
              <w:trPr>
                <w:trHeight w:val="307"/>
              </w:trPr>
              <w:tc>
                <w:tcPr>
                  <w:tcW w:w="895" w:type="dxa"/>
                  <w:vMerge w:val="restart"/>
                  <w:tcBorders>
                    <w:top w:val="single" w:sz="4" w:space="0" w:color="auto"/>
                    <w:left w:val="single" w:sz="4" w:space="0" w:color="auto"/>
                    <w:right w:val="single" w:sz="4" w:space="0" w:color="auto"/>
                  </w:tcBorders>
                  <w:vAlign w:val="center"/>
                </w:tcPr>
                <w:p w:rsidR="005B34E8" w:rsidRPr="00F94C8C" w:rsidRDefault="005B34E8" w:rsidP="006D7139">
                  <w:pPr>
                    <w:framePr w:hSpace="180" w:wrap="around" w:vAnchor="text" w:hAnchor="margin" w:xAlign="center" w:y="126"/>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Редни број</w:t>
                  </w:r>
                </w:p>
              </w:tc>
              <w:tc>
                <w:tcPr>
                  <w:tcW w:w="9512" w:type="dxa"/>
                  <w:gridSpan w:val="3"/>
                  <w:tcBorders>
                    <w:top w:val="single" w:sz="4" w:space="0" w:color="auto"/>
                    <w:left w:val="single" w:sz="4" w:space="0" w:color="auto"/>
                    <w:bottom w:val="single" w:sz="4" w:space="0" w:color="auto"/>
                    <w:right w:val="single" w:sz="4" w:space="0" w:color="auto"/>
                  </w:tcBorders>
                  <w:shd w:val="clear" w:color="auto" w:fill="E5DFEC"/>
                  <w:vAlign w:val="center"/>
                </w:tcPr>
                <w:p w:rsidR="005B34E8" w:rsidRPr="005F7321" w:rsidRDefault="0036315E" w:rsidP="006D7139">
                  <w:pPr>
                    <w:framePr w:hSpace="180" w:wrap="around" w:vAnchor="text" w:hAnchor="margin" w:xAlign="center" w:y="126"/>
                    <w:jc w:val="center"/>
                    <w:rPr>
                      <w:rFonts w:ascii="Arial Narrow" w:hAnsi="Arial Narrow"/>
                      <w:b/>
                      <w:bCs/>
                      <w:noProof/>
                      <w:color w:val="17365D" w:themeColor="text2" w:themeShade="BF"/>
                      <w:lang w:val="sr-Cyrl-CS"/>
                    </w:rPr>
                  </w:pPr>
                  <w:r>
                    <w:rPr>
                      <w:b/>
                      <w:bCs/>
                      <w:color w:val="17365D" w:themeColor="text2" w:themeShade="BF"/>
                      <w:lang w:val="ru-RU"/>
                    </w:rPr>
                    <w:t>Организација наступа извођача за време манифестације 62.Дани бербе грожђа</w:t>
                  </w:r>
                  <w:r w:rsidRPr="005F7321">
                    <w:rPr>
                      <w:rFonts w:ascii="Arial Narrow" w:hAnsi="Arial Narrow"/>
                      <w:b/>
                      <w:noProof/>
                      <w:color w:val="17365D" w:themeColor="text2" w:themeShade="BF"/>
                      <w:lang w:val="sr-Cyrl-CS"/>
                    </w:rPr>
                    <w:t xml:space="preserve"> </w:t>
                  </w:r>
                  <w:r w:rsidR="005B34E8" w:rsidRPr="005F7321">
                    <w:rPr>
                      <w:rFonts w:ascii="Arial Narrow" w:hAnsi="Arial Narrow"/>
                      <w:b/>
                      <w:noProof/>
                      <w:color w:val="17365D" w:themeColor="text2" w:themeShade="BF"/>
                      <w:lang w:val="sr-Cyrl-CS"/>
                    </w:rPr>
                    <w:t>у Вршцу</w:t>
                  </w:r>
                  <w:r w:rsidR="00AE13DC">
                    <w:rPr>
                      <w:rFonts w:ascii="Arial Narrow" w:hAnsi="Arial Narrow"/>
                      <w:b/>
                      <w:noProof/>
                      <w:color w:val="17365D" w:themeColor="text2" w:themeShade="BF"/>
                      <w:lang w:val="sr-Cyrl-CS"/>
                    </w:rPr>
                    <w:t xml:space="preserve"> за период од </w:t>
                  </w:r>
                  <w:r>
                    <w:rPr>
                      <w:rFonts w:ascii="Arial Narrow" w:hAnsi="Arial Narrow"/>
                      <w:b/>
                      <w:noProof/>
                      <w:color w:val="17365D" w:themeColor="text2" w:themeShade="BF"/>
                      <w:lang w:val="sr-Cyrl-CS"/>
                    </w:rPr>
                    <w:t>19.-23.09.2019. године</w:t>
                  </w:r>
                </w:p>
              </w:tc>
            </w:tr>
            <w:tr w:rsidR="005B34E8" w:rsidRPr="00E67F0D" w:rsidTr="00A84DD2">
              <w:trPr>
                <w:trHeight w:val="550"/>
              </w:trPr>
              <w:tc>
                <w:tcPr>
                  <w:tcW w:w="895" w:type="dxa"/>
                  <w:vMerge/>
                  <w:tcBorders>
                    <w:left w:val="single" w:sz="4" w:space="0" w:color="auto"/>
                    <w:bottom w:val="single" w:sz="4" w:space="0" w:color="auto"/>
                    <w:right w:val="single" w:sz="4" w:space="0" w:color="auto"/>
                  </w:tcBorders>
                  <w:vAlign w:val="center"/>
                </w:tcPr>
                <w:p w:rsidR="005B34E8" w:rsidRPr="00EC7884" w:rsidRDefault="005B34E8" w:rsidP="006D7139">
                  <w:pPr>
                    <w:framePr w:hSpace="180" w:wrap="around" w:vAnchor="text" w:hAnchor="margin" w:xAlign="center" w:y="126"/>
                    <w:jc w:val="center"/>
                    <w:rPr>
                      <w:b/>
                      <w:bCs/>
                      <w:noProof/>
                      <w:color w:val="FF0000"/>
                      <w:lang w:val="sr-Cyrl-CS"/>
                    </w:rPr>
                  </w:pPr>
                </w:p>
              </w:tc>
              <w:tc>
                <w:tcPr>
                  <w:tcW w:w="3633"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6D7139">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Опис трошка</w:t>
                  </w:r>
                </w:p>
              </w:tc>
              <w:tc>
                <w:tcPr>
                  <w:tcW w:w="3119"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6D7139">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Укупно</w:t>
                  </w:r>
                </w:p>
                <w:p w:rsidR="005B34E8" w:rsidRPr="00F94C8C" w:rsidRDefault="005B34E8" w:rsidP="006D7139">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 динарима без ПДВ</w:t>
                  </w:r>
                </w:p>
              </w:tc>
              <w:tc>
                <w:tcPr>
                  <w:tcW w:w="2760"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6D7139">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Укупно</w:t>
                  </w:r>
                </w:p>
                <w:p w:rsidR="005B34E8" w:rsidRPr="00F94C8C" w:rsidRDefault="005B34E8" w:rsidP="006D7139">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 динарима са ПДВ</w:t>
                  </w:r>
                </w:p>
              </w:tc>
            </w:tr>
            <w:tr w:rsidR="005B34E8" w:rsidRPr="00E67F0D" w:rsidTr="00A84DD2">
              <w:trPr>
                <w:trHeight w:val="279"/>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5F7321" w:rsidRDefault="005B34E8" w:rsidP="006D7139">
                  <w:pPr>
                    <w:framePr w:hSpace="180" w:wrap="around" w:vAnchor="text" w:hAnchor="margin" w:xAlign="center" w:y="126"/>
                    <w:jc w:val="center"/>
                    <w:rPr>
                      <w:noProof/>
                      <w:color w:val="17365D" w:themeColor="text2" w:themeShade="BF"/>
                      <w:sz w:val="28"/>
                      <w:szCs w:val="28"/>
                      <w:lang w:val="sr-Cyrl-CS"/>
                    </w:rPr>
                  </w:pPr>
                  <w:r w:rsidRPr="005F7321">
                    <w:rPr>
                      <w:noProof/>
                      <w:color w:val="17365D" w:themeColor="text2" w:themeShade="BF"/>
                      <w:sz w:val="28"/>
                      <w:szCs w:val="28"/>
                      <w:lang w:val="sr-Cyrl-CS"/>
                    </w:rPr>
                    <w:t>1.</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Default="0036315E" w:rsidP="0036315E">
                  <w:pPr>
                    <w:framePr w:hSpace="180" w:wrap="around" w:vAnchor="text" w:hAnchor="margin" w:xAlign="center" w:y="126"/>
                    <w:spacing w:after="0" w:line="240" w:lineRule="auto"/>
                    <w:rPr>
                      <w:b/>
                      <w:bCs/>
                      <w:color w:val="002060"/>
                      <w:lang w:val="sr-Cyrl-RS"/>
                    </w:rPr>
                  </w:pPr>
                  <w:r>
                    <w:rPr>
                      <w:rFonts w:ascii="Arial Narrow" w:hAnsi="Arial Narrow"/>
                      <w:color w:val="17365D" w:themeColor="text2" w:themeShade="BF"/>
                      <w:sz w:val="24"/>
                      <w:szCs w:val="24"/>
                      <w:lang w:val="sr-Cyrl-CS"/>
                    </w:rPr>
                    <w:t>-</w:t>
                  </w:r>
                  <w:r w:rsidRPr="00EF0024">
                    <w:rPr>
                      <w:b/>
                      <w:bCs/>
                      <w:color w:val="002060"/>
                      <w:lang w:val="sr-Cyrl-CS"/>
                    </w:rPr>
                    <w:t>Ангаж</w:t>
                  </w:r>
                  <w:r>
                    <w:rPr>
                      <w:b/>
                      <w:bCs/>
                      <w:color w:val="002060"/>
                      <w:lang w:val="sr-Cyrl-CS"/>
                    </w:rPr>
                    <w:t>овање</w:t>
                  </w:r>
                  <w:r w:rsidRPr="00EF0024">
                    <w:rPr>
                      <w:b/>
                      <w:bCs/>
                      <w:color w:val="002060"/>
                      <w:lang w:val="sr-Cyrl-CS"/>
                    </w:rPr>
                    <w:t xml:space="preserve">    извођача  </w:t>
                  </w:r>
                  <w:r>
                    <w:rPr>
                      <w:b/>
                      <w:bCs/>
                      <w:color w:val="002060"/>
                      <w:lang w:val="sr-Cyrl-RS"/>
                    </w:rPr>
                    <w:t>:</w:t>
                  </w:r>
                  <w:r>
                    <w:rPr>
                      <w:b/>
                      <w:bCs/>
                      <w:color w:val="002060"/>
                      <w:lang w:val="sr-Cyrl-RS"/>
                    </w:rPr>
                    <w:t xml:space="preserve"> Ок бенд,Ален Исламовић и Амадеус бенд</w:t>
                  </w:r>
                </w:p>
                <w:p w:rsidR="0036315E" w:rsidRDefault="0036315E" w:rsidP="0036315E">
                  <w:pPr>
                    <w:framePr w:hSpace="180" w:wrap="around" w:vAnchor="text" w:hAnchor="margin" w:xAlign="center" w:y="126"/>
                    <w:spacing w:after="0" w:line="240" w:lineRule="auto"/>
                    <w:rPr>
                      <w:b/>
                      <w:bCs/>
                      <w:color w:val="002060"/>
                      <w:lang w:val="sr-Cyrl-RS"/>
                    </w:rPr>
                  </w:pPr>
                  <w:r>
                    <w:rPr>
                      <w:b/>
                      <w:bCs/>
                      <w:color w:val="002060"/>
                      <w:lang w:val="sr-Cyrl-RS"/>
                    </w:rPr>
                    <w:t>-</w:t>
                  </w:r>
                  <w:r w:rsidRPr="00EF0024">
                    <w:rPr>
                      <w:b/>
                      <w:bCs/>
                      <w:color w:val="002060"/>
                      <w:lang w:val="sr-Cyrl-RS"/>
                    </w:rPr>
                    <w:t>.Об</w:t>
                  </w:r>
                  <w:r>
                    <w:rPr>
                      <w:b/>
                      <w:bCs/>
                      <w:color w:val="002060"/>
                      <w:lang w:val="sr-Cyrl-RS"/>
                    </w:rPr>
                    <w:t>езбеђење</w:t>
                  </w:r>
                  <w:r w:rsidRPr="00EF0024">
                    <w:rPr>
                      <w:b/>
                      <w:bCs/>
                      <w:color w:val="002060"/>
                      <w:lang w:val="sr-Cyrl-RS"/>
                    </w:rPr>
                    <w:t xml:space="preserve"> конструкциј</w:t>
                  </w:r>
                  <w:r>
                    <w:rPr>
                      <w:b/>
                      <w:bCs/>
                      <w:color w:val="002060"/>
                      <w:lang w:val="sr-Cyrl-RS"/>
                    </w:rPr>
                    <w:t>е</w:t>
                  </w:r>
                  <w:r w:rsidRPr="00EF0024">
                    <w:rPr>
                      <w:b/>
                      <w:bCs/>
                      <w:color w:val="002060"/>
                      <w:lang w:val="sr-Cyrl-RS"/>
                    </w:rPr>
                    <w:t xml:space="preserve"> за бину, озвучење , расвет</w:t>
                  </w:r>
                  <w:r>
                    <w:rPr>
                      <w:b/>
                      <w:bCs/>
                      <w:color w:val="002060"/>
                      <w:lang w:val="sr-Cyrl-RS"/>
                    </w:rPr>
                    <w:t>а</w:t>
                  </w:r>
                  <w:r w:rsidRPr="00EF0024">
                    <w:rPr>
                      <w:b/>
                      <w:bCs/>
                      <w:color w:val="002060"/>
                      <w:lang w:val="sr-Cyrl-RS"/>
                    </w:rPr>
                    <w:t xml:space="preserve">  и  техничк</w:t>
                  </w:r>
                  <w:r>
                    <w:rPr>
                      <w:b/>
                      <w:bCs/>
                      <w:color w:val="002060"/>
                      <w:lang w:val="sr-Cyrl-RS"/>
                    </w:rPr>
                    <w:t>а</w:t>
                  </w:r>
                  <w:r w:rsidRPr="00EF0024">
                    <w:rPr>
                      <w:b/>
                      <w:bCs/>
                      <w:color w:val="002060"/>
                      <w:lang w:val="sr-Cyrl-RS"/>
                    </w:rPr>
                    <w:t xml:space="preserve"> подршк</w:t>
                  </w:r>
                  <w:r>
                    <w:rPr>
                      <w:b/>
                      <w:bCs/>
                      <w:color w:val="002060"/>
                      <w:lang w:val="sr-Cyrl-RS"/>
                    </w:rPr>
                    <w:t>а</w:t>
                  </w:r>
                </w:p>
                <w:p w:rsidR="0036315E" w:rsidRPr="005F7321" w:rsidRDefault="0036315E" w:rsidP="0036315E">
                  <w:pPr>
                    <w:framePr w:hSpace="180" w:wrap="around" w:vAnchor="text" w:hAnchor="margin" w:xAlign="center" w:y="126"/>
                    <w:spacing w:after="0" w:line="240" w:lineRule="auto"/>
                    <w:rPr>
                      <w:color w:val="17365D" w:themeColor="text2" w:themeShade="BF"/>
                      <w:sz w:val="24"/>
                      <w:szCs w:val="24"/>
                      <w:lang w:val="sr-Cyrl-CS"/>
                    </w:rPr>
                  </w:pPr>
                  <w:r>
                    <w:rPr>
                      <w:b/>
                      <w:bCs/>
                      <w:color w:val="002060"/>
                      <w:lang w:val="sr-Cyrl-RS"/>
                    </w:rPr>
                    <w:t xml:space="preserve">- </w:t>
                  </w:r>
                  <w:r>
                    <w:rPr>
                      <w:b/>
                      <w:bCs/>
                      <w:color w:val="002060"/>
                      <w:lang w:val="sr-Cyrl-RS"/>
                    </w:rPr>
                    <w:t xml:space="preserve"> </w:t>
                  </w:r>
                  <w:r>
                    <w:rPr>
                      <w:b/>
                      <w:bCs/>
                      <w:color w:val="002060"/>
                      <w:lang w:val="sr-Cyrl-RS"/>
                    </w:rPr>
                    <w:t xml:space="preserve">Обезбеђење </w:t>
                  </w:r>
                  <w:r>
                    <w:rPr>
                      <w:b/>
                      <w:bCs/>
                      <w:color w:val="002060"/>
                      <w:lang w:val="sr-Cyrl-RS"/>
                    </w:rPr>
                    <w:t>организациј</w:t>
                  </w:r>
                  <w:r>
                    <w:rPr>
                      <w:b/>
                      <w:bCs/>
                      <w:color w:val="002060"/>
                      <w:lang w:val="sr-Cyrl-RS"/>
                    </w:rPr>
                    <w:t xml:space="preserve">е </w:t>
                  </w:r>
                  <w:r>
                    <w:rPr>
                      <w:b/>
                      <w:bCs/>
                      <w:color w:val="002060"/>
                      <w:lang w:val="sr-Cyrl-RS"/>
                    </w:rPr>
                    <w:t>ватромета и сценских ефеката</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6D7139">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6D7139">
                  <w:pPr>
                    <w:framePr w:hSpace="180" w:wrap="around" w:vAnchor="text" w:hAnchor="margin" w:xAlign="center" w:y="126"/>
                    <w:jc w:val="center"/>
                    <w:rPr>
                      <w:noProof/>
                      <w:color w:val="FF0000"/>
                      <w:sz w:val="18"/>
                      <w:szCs w:val="18"/>
                      <w:lang w:val="sr-Cyrl-CS"/>
                    </w:rPr>
                  </w:pPr>
                </w:p>
              </w:tc>
            </w:tr>
          </w:tbl>
          <w:p w:rsidR="003B123E" w:rsidRPr="00F94C8C" w:rsidRDefault="003B123E" w:rsidP="00054CEE">
            <w:pPr>
              <w:tabs>
                <w:tab w:val="left" w:pos="567"/>
              </w:tabs>
              <w:suppressAutoHyphens/>
              <w:spacing w:after="0" w:line="240" w:lineRule="auto"/>
              <w:jc w:val="both"/>
              <w:rPr>
                <w:rFonts w:ascii="Arial Narrow" w:eastAsia="Arial Unicode MS" w:hAnsi="Arial Narrow"/>
                <w:i/>
                <w:color w:val="17365D" w:themeColor="text2" w:themeShade="BF"/>
                <w:kern w:val="1"/>
                <w:sz w:val="18"/>
                <w:szCs w:val="24"/>
                <w:lang w:val="ru-RU" w:eastAsia="ar-SA"/>
              </w:rPr>
            </w:pPr>
            <w:r w:rsidRPr="00F94C8C">
              <w:rPr>
                <w:rFonts w:ascii="Arial Narrow" w:eastAsia="Arial Unicode MS" w:hAnsi="Arial Narrow" w:cs="Arial Narrow"/>
                <w:i/>
                <w:color w:val="17365D" w:themeColor="text2" w:themeShade="BF"/>
                <w:kern w:val="1"/>
                <w:sz w:val="18"/>
                <w:szCs w:val="24"/>
                <w:lang w:val="sr-Cyrl-CS" w:eastAsia="ar-SA"/>
              </w:rPr>
              <w:t>Цена у понуди исказује се у</w:t>
            </w:r>
            <w:r w:rsidRPr="00F94C8C">
              <w:rPr>
                <w:rFonts w:ascii="Arial Narrow" w:eastAsia="Arial Unicode MS" w:hAnsi="Arial Narrow" w:cs="Arial Narrow"/>
                <w:i/>
                <w:color w:val="17365D" w:themeColor="text2" w:themeShade="BF"/>
                <w:kern w:val="1"/>
                <w:sz w:val="18"/>
                <w:szCs w:val="24"/>
                <w:lang w:val="ru-RU" w:eastAsia="ar-SA"/>
              </w:rPr>
              <w:t xml:space="preserve"> динарима. Цена је фиксна и не може се мењати у уговорном периоду. </w:t>
            </w:r>
          </w:p>
          <w:p w:rsidR="003B123E" w:rsidRPr="00F94C8C" w:rsidRDefault="003B123E" w:rsidP="00054CEE">
            <w:pPr>
              <w:widowControl w:val="0"/>
              <w:autoSpaceDE w:val="0"/>
              <w:autoSpaceDN w:val="0"/>
              <w:adjustRightInd w:val="0"/>
              <w:spacing w:after="0" w:line="240" w:lineRule="auto"/>
              <w:jc w:val="both"/>
              <w:rPr>
                <w:rFonts w:ascii="Arial Narrow" w:eastAsia="Calibri" w:hAnsi="Arial Narrow" w:cs="Arial Narrow"/>
                <w:i/>
                <w:color w:val="17365D" w:themeColor="text2" w:themeShade="BF"/>
                <w:sz w:val="18"/>
                <w:szCs w:val="24"/>
                <w:lang w:val="ru-RU"/>
              </w:rPr>
            </w:pPr>
            <w:r w:rsidRPr="00F94C8C">
              <w:rPr>
                <w:rFonts w:ascii="Arial Narrow" w:eastAsia="Calibri" w:hAnsi="Arial Narrow" w:cs="Arial Narrow"/>
                <w:i/>
                <w:color w:val="17365D" w:themeColor="text2" w:themeShade="BF"/>
                <w:sz w:val="18"/>
                <w:szCs w:val="24"/>
                <w:lang w:val="ru-RU"/>
              </w:rPr>
              <w:t xml:space="preserve">Понуђач мора исказати цену у обрасцу понуде, према упутствима и на начин који су дати у конкурсној документацији, а у противном ће понуда бити одбијена као неодговарајућа.  Понуђена цена мора се дати за </w:t>
            </w:r>
            <w:r w:rsidR="00F94C8C" w:rsidRPr="00F94C8C">
              <w:rPr>
                <w:rFonts w:ascii="Arial Narrow" w:eastAsia="Calibri" w:hAnsi="Arial Narrow" w:cs="Arial Narrow"/>
                <w:i/>
                <w:color w:val="17365D" w:themeColor="text2" w:themeShade="BF"/>
                <w:sz w:val="18"/>
                <w:szCs w:val="24"/>
                <w:lang w:val="ru-RU"/>
              </w:rPr>
              <w:t>све позиције из обрасца понуде.</w:t>
            </w:r>
            <w:r w:rsidRPr="00F94C8C">
              <w:rPr>
                <w:rFonts w:ascii="Arial Narrow" w:eastAsia="Calibri" w:hAnsi="Arial Narrow" w:cs="Arial Narrow"/>
                <w:i/>
                <w:color w:val="17365D" w:themeColor="text2" w:themeShade="BF"/>
                <w:sz w:val="18"/>
                <w:szCs w:val="24"/>
                <w:lang w:val="ru-RU"/>
              </w:rPr>
              <w:t xml:space="preserve">  Цене за поједине позицију које су у понуди приказане у износу од 0,00 динара, приликом оцене понуде сматраће се неисправном понудом.  </w:t>
            </w:r>
          </w:p>
          <w:p w:rsidR="003B123E" w:rsidRPr="00F94C8C" w:rsidRDefault="003B123E" w:rsidP="00054CEE">
            <w:pPr>
              <w:suppressAutoHyphens/>
              <w:spacing w:after="0" w:line="240" w:lineRule="auto"/>
              <w:jc w:val="both"/>
              <w:rPr>
                <w:rFonts w:ascii="Arial Narrow" w:eastAsia="Arial Unicode MS" w:hAnsi="Arial Narrow" w:cs="Arial Narrow"/>
                <w:i/>
                <w:color w:val="17365D" w:themeColor="text2" w:themeShade="BF"/>
                <w:kern w:val="1"/>
                <w:sz w:val="18"/>
                <w:szCs w:val="24"/>
                <w:lang w:val="ru-RU" w:eastAsia="ar-SA"/>
              </w:rPr>
            </w:pPr>
            <w:r w:rsidRPr="00F94C8C">
              <w:rPr>
                <w:rFonts w:ascii="Arial Narrow" w:eastAsia="Arial Unicode MS" w:hAnsi="Arial Narrow" w:cs="Arial Narrow"/>
                <w:i/>
                <w:color w:val="17365D" w:themeColor="text2" w:themeShade="BF"/>
                <w:kern w:val="1"/>
                <w:sz w:val="18"/>
                <w:szCs w:val="24"/>
                <w:lang w:val="ru-RU" w:eastAsia="ar-SA"/>
              </w:rPr>
              <w:t>Ако је у понуди исказана неуобичајено ниска цена, наручилац ће поступити у складу са чланом 92. Закона.</w:t>
            </w:r>
          </w:p>
          <w:p w:rsidR="003273A6" w:rsidRPr="00E67F0D" w:rsidRDefault="003B123E" w:rsidP="00054CEE">
            <w:pPr>
              <w:autoSpaceDE w:val="0"/>
              <w:autoSpaceDN w:val="0"/>
              <w:adjustRightInd w:val="0"/>
              <w:spacing w:after="0" w:line="240" w:lineRule="auto"/>
              <w:ind w:right="-614"/>
              <w:jc w:val="both"/>
              <w:rPr>
                <w:rFonts w:ascii="Arial Narrow" w:eastAsia="Calibri" w:hAnsi="Arial Narrow" w:cs="Times New Roman"/>
                <w:i/>
                <w:color w:val="17365D" w:themeColor="text2" w:themeShade="BF"/>
                <w:sz w:val="18"/>
                <w:szCs w:val="24"/>
                <w:lang w:val="ru-RU"/>
              </w:rPr>
            </w:pPr>
            <w:r w:rsidRPr="00E67F0D">
              <w:rPr>
                <w:rFonts w:ascii="Arial Narrow" w:eastAsia="Calibri" w:hAnsi="Arial Narrow" w:cs="Times New Roman"/>
                <w:i/>
                <w:color w:val="17365D" w:themeColor="text2" w:themeShade="BF"/>
                <w:sz w:val="18"/>
                <w:szCs w:val="24"/>
                <w:lang w:val="ru-RU"/>
              </w:rPr>
              <w:t xml:space="preserve">Напомена: </w:t>
            </w:r>
            <w:r w:rsidRPr="00E67F0D">
              <w:rPr>
                <w:rFonts w:ascii="Arial Narrow" w:eastAsia="Calibri" w:hAnsi="Arial Narrow" w:cs="Times New Roman,Bold"/>
                <w:b/>
                <w:bCs/>
                <w:color w:val="17365D" w:themeColor="text2" w:themeShade="BF"/>
                <w:sz w:val="12"/>
                <w:lang w:val="ru-RU"/>
              </w:rPr>
              <w:t xml:space="preserve">У ЦЕНУ ПОНУДЕ УРАЧУНАТИ СВЕЗАВИСНЕ  ТРОШКОВЕ ВЕЗАНЕ ЗА НАБАВКУ </w:t>
            </w:r>
            <w:r w:rsidR="0036315E">
              <w:rPr>
                <w:rFonts w:ascii="Arial Narrow" w:eastAsia="Calibri" w:hAnsi="Arial Narrow" w:cs="Times New Roman,Bold"/>
                <w:b/>
                <w:bCs/>
                <w:color w:val="17365D" w:themeColor="text2" w:themeShade="BF"/>
                <w:sz w:val="12"/>
                <w:lang w:val="ru-RU"/>
              </w:rPr>
              <w:t>А У СКЛАДУ СА ТЕХНИЧКОМ  СПЕЦИФИКАЦИЈОМ НАРУЧИОЦА</w:t>
            </w:r>
          </w:p>
          <w:tbl>
            <w:tblPr>
              <w:tblW w:w="1030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0"/>
              <w:gridCol w:w="5271"/>
              <w:gridCol w:w="1573"/>
            </w:tblGrid>
            <w:tr w:rsidR="003273A6" w:rsidRPr="00EC7884" w:rsidTr="004E105C">
              <w:trPr>
                <w:trHeight w:val="1995"/>
              </w:trPr>
              <w:tc>
                <w:tcPr>
                  <w:tcW w:w="8731" w:type="dxa"/>
                  <w:gridSpan w:val="2"/>
                  <w:tcBorders>
                    <w:top w:val="dotted" w:sz="4" w:space="0" w:color="FDE9D9"/>
                    <w:left w:val="threeDEmboss" w:sz="12" w:space="0" w:color="0F243E"/>
                    <w:bottom w:val="dotted" w:sz="4" w:space="0" w:color="FDE9D9"/>
                    <w:right w:val="dotted" w:sz="4" w:space="0" w:color="FDE9D9"/>
                  </w:tcBorders>
                  <w:shd w:val="clear" w:color="auto" w:fill="FFFFFF"/>
                  <w:vAlign w:val="center"/>
                </w:tcPr>
                <w:p w:rsidR="003273A6" w:rsidRPr="00F94C8C" w:rsidRDefault="003273A6" w:rsidP="006D7139">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lang w:val="sr-Cyrl-CS"/>
                    </w:rPr>
                  </w:pPr>
                  <w:r w:rsidRPr="00F94C8C">
                    <w:rPr>
                      <w:rFonts w:ascii="Arial Narrow" w:hAnsi="Arial Narrow" w:cs="Arial Narrow"/>
                      <w:b/>
                      <w:bCs/>
                      <w:color w:val="17365D" w:themeColor="text2" w:themeShade="BF"/>
                      <w:sz w:val="20"/>
                      <w:szCs w:val="20"/>
                      <w:lang w:val="sr-Cyrl-CS"/>
                    </w:rPr>
                    <w:t>РЕКАПИТУЛАЦИЈА:</w:t>
                  </w:r>
                </w:p>
                <w:p w:rsidR="003B123E" w:rsidRPr="00E67F0D" w:rsidRDefault="00AE13DC" w:rsidP="006D7139">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lang w:val="ru-RU"/>
                    </w:rPr>
                  </w:pPr>
                  <w:r>
                    <w:rPr>
                      <w:rFonts w:ascii="Arial Narrow" w:hAnsi="Arial Narrow" w:cs="Arial Narrow"/>
                      <w:b/>
                      <w:bCs/>
                      <w:color w:val="17365D" w:themeColor="text2" w:themeShade="BF"/>
                      <w:sz w:val="20"/>
                      <w:szCs w:val="20"/>
                      <w:lang w:val="sr-Cyrl-CS"/>
                    </w:rPr>
                    <w:t>Укупно</w:t>
                  </w:r>
                  <w:r w:rsidR="003B123E" w:rsidRPr="00E67F0D">
                    <w:rPr>
                      <w:rFonts w:ascii="Arial Narrow" w:hAnsi="Arial Narrow" w:cs="Arial Narrow"/>
                      <w:b/>
                      <w:bCs/>
                      <w:color w:val="17365D" w:themeColor="text2" w:themeShade="BF"/>
                      <w:sz w:val="20"/>
                      <w:szCs w:val="20"/>
                      <w:lang w:val="ru-RU"/>
                    </w:rPr>
                    <w:t>: _____________________________________ динара без ПДВ</w:t>
                  </w:r>
                </w:p>
                <w:p w:rsidR="003B123E" w:rsidRPr="00E67F0D" w:rsidRDefault="003B123E" w:rsidP="006D7139">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lang w:val="ru-RU"/>
                    </w:rPr>
                  </w:pPr>
                  <w:r w:rsidRPr="00E67F0D">
                    <w:rPr>
                      <w:rFonts w:ascii="Arial Narrow" w:hAnsi="Arial Narrow" w:cs="Arial Narrow"/>
                      <w:b/>
                      <w:bCs/>
                      <w:color w:val="17365D" w:themeColor="text2" w:themeShade="BF"/>
                      <w:sz w:val="20"/>
                      <w:szCs w:val="20"/>
                      <w:lang w:val="ru-RU"/>
                    </w:rPr>
                    <w:t>ПДВ ________% : ________________________________________динара</w:t>
                  </w:r>
                </w:p>
                <w:p w:rsidR="003273A6" w:rsidRPr="00F94C8C" w:rsidRDefault="00AE13DC" w:rsidP="006D7139">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roofErr w:type="spellStart"/>
                  <w:r>
                    <w:rPr>
                      <w:rFonts w:ascii="Arial Narrow" w:hAnsi="Arial Narrow" w:cs="Arial Narrow"/>
                      <w:b/>
                      <w:bCs/>
                      <w:color w:val="17365D" w:themeColor="text2" w:themeShade="BF"/>
                      <w:sz w:val="20"/>
                      <w:szCs w:val="20"/>
                    </w:rPr>
                    <w:t>Укупно</w:t>
                  </w:r>
                  <w:proofErr w:type="spellEnd"/>
                  <w:r w:rsidR="003B123E" w:rsidRPr="00F94C8C">
                    <w:rPr>
                      <w:rFonts w:ascii="Arial Narrow" w:hAnsi="Arial Narrow" w:cs="Arial Narrow"/>
                      <w:b/>
                      <w:bCs/>
                      <w:color w:val="17365D" w:themeColor="text2" w:themeShade="BF"/>
                      <w:sz w:val="20"/>
                      <w:szCs w:val="20"/>
                    </w:rPr>
                    <w:t xml:space="preserve">: ______________________________________  </w:t>
                  </w:r>
                  <w:proofErr w:type="spellStart"/>
                  <w:r w:rsidR="003B123E" w:rsidRPr="00F94C8C">
                    <w:rPr>
                      <w:rFonts w:ascii="Arial Narrow" w:hAnsi="Arial Narrow" w:cs="Arial Narrow"/>
                      <w:b/>
                      <w:bCs/>
                      <w:color w:val="17365D" w:themeColor="text2" w:themeShade="BF"/>
                      <w:sz w:val="20"/>
                      <w:szCs w:val="20"/>
                    </w:rPr>
                    <w:t>динара</w:t>
                  </w:r>
                  <w:proofErr w:type="spellEnd"/>
                  <w:r w:rsidR="003B123E" w:rsidRPr="00F94C8C">
                    <w:rPr>
                      <w:rFonts w:ascii="Arial Narrow" w:hAnsi="Arial Narrow" w:cs="Arial Narrow"/>
                      <w:b/>
                      <w:bCs/>
                      <w:color w:val="17365D" w:themeColor="text2" w:themeShade="BF"/>
                      <w:sz w:val="20"/>
                      <w:szCs w:val="20"/>
                    </w:rPr>
                    <w:t xml:space="preserve"> </w:t>
                  </w:r>
                  <w:proofErr w:type="spellStart"/>
                  <w:r w:rsidR="003B123E" w:rsidRPr="00F94C8C">
                    <w:rPr>
                      <w:rFonts w:ascii="Arial Narrow" w:hAnsi="Arial Narrow" w:cs="Arial Narrow"/>
                      <w:b/>
                      <w:bCs/>
                      <w:color w:val="17365D" w:themeColor="text2" w:themeShade="BF"/>
                      <w:sz w:val="20"/>
                      <w:szCs w:val="20"/>
                    </w:rPr>
                    <w:t>са</w:t>
                  </w:r>
                  <w:proofErr w:type="spellEnd"/>
                  <w:r w:rsidR="003B123E" w:rsidRPr="00F94C8C">
                    <w:rPr>
                      <w:rFonts w:ascii="Arial Narrow" w:hAnsi="Arial Narrow" w:cs="Arial Narrow"/>
                      <w:b/>
                      <w:bCs/>
                      <w:color w:val="17365D" w:themeColor="text2" w:themeShade="BF"/>
                      <w:sz w:val="20"/>
                      <w:szCs w:val="20"/>
                    </w:rPr>
                    <w:t xml:space="preserve"> ПДВ</w:t>
                  </w:r>
                </w:p>
              </w:tc>
              <w:tc>
                <w:tcPr>
                  <w:tcW w:w="1573" w:type="dxa"/>
                  <w:tcBorders>
                    <w:top w:val="dotted" w:sz="4" w:space="0" w:color="FDE9D9"/>
                    <w:left w:val="dotted" w:sz="4" w:space="0" w:color="FDE9D9"/>
                    <w:bottom w:val="dotted" w:sz="4" w:space="0" w:color="FDE9D9"/>
                    <w:right w:val="threeDEmboss" w:sz="12" w:space="0" w:color="0F243E"/>
                  </w:tcBorders>
                  <w:shd w:val="clear" w:color="auto" w:fill="FFFFFF"/>
                </w:tcPr>
                <w:p w:rsidR="003273A6" w:rsidRPr="00F94C8C" w:rsidRDefault="003273A6" w:rsidP="006D7139">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tc>
            </w:tr>
            <w:tr w:rsidR="003273A6" w:rsidRPr="00EC7884" w:rsidTr="004E105C">
              <w:trPr>
                <w:trHeight w:val="78"/>
              </w:trPr>
              <w:tc>
                <w:tcPr>
                  <w:tcW w:w="3460" w:type="dxa"/>
                  <w:tcBorders>
                    <w:top w:val="dotted" w:sz="4" w:space="0" w:color="FDE9D9"/>
                    <w:left w:val="threeDEmboss" w:sz="12" w:space="0" w:color="0F243E"/>
                    <w:bottom w:val="threeDEmboss" w:sz="12" w:space="0" w:color="0F243E"/>
                    <w:right w:val="dotted" w:sz="4" w:space="0" w:color="FDE9D9"/>
                  </w:tcBorders>
                  <w:shd w:val="clear" w:color="auto" w:fill="FFFFFF"/>
                  <w:vAlign w:val="bottom"/>
                </w:tcPr>
                <w:p w:rsidR="003273A6" w:rsidRPr="00F94C8C" w:rsidRDefault="003273A6" w:rsidP="006D7139">
                  <w:pPr>
                    <w:framePr w:hSpace="180" w:wrap="around" w:vAnchor="text" w:hAnchor="margin" w:xAlign="center" w:y="126"/>
                    <w:jc w:val="both"/>
                    <w:rPr>
                      <w:rFonts w:ascii="Arial Narrow" w:hAnsi="Arial Narrow" w:cs="Arial Narrow"/>
                      <w:b/>
                      <w:bCs/>
                      <w:color w:val="17365D" w:themeColor="text2" w:themeShade="BF"/>
                      <w:sz w:val="16"/>
                      <w:szCs w:val="16"/>
                    </w:rPr>
                  </w:pPr>
                </w:p>
                <w:p w:rsidR="003273A6" w:rsidRPr="00F94C8C" w:rsidRDefault="003273A6" w:rsidP="006D7139">
                  <w:pPr>
                    <w:framePr w:hSpace="180" w:wrap="around" w:vAnchor="text" w:hAnchor="margin" w:xAlign="center" w:y="126"/>
                    <w:jc w:val="both"/>
                    <w:rPr>
                      <w:rFonts w:ascii="Arial Narrow" w:hAnsi="Arial Narrow" w:cs="Arial Narrow"/>
                      <w:b/>
                      <w:bCs/>
                      <w:color w:val="17365D" w:themeColor="text2" w:themeShade="BF"/>
                      <w:sz w:val="16"/>
                      <w:szCs w:val="16"/>
                      <w:lang w:val="sr-Cyrl-CS"/>
                    </w:rPr>
                  </w:pPr>
                  <w:r w:rsidRPr="00F94C8C">
                    <w:rPr>
                      <w:rFonts w:ascii="Arial Narrow" w:hAnsi="Arial Narrow" w:cs="Arial Narrow"/>
                      <w:b/>
                      <w:bCs/>
                      <w:color w:val="17365D" w:themeColor="text2" w:themeShade="BF"/>
                      <w:sz w:val="16"/>
                      <w:szCs w:val="16"/>
                    </w:rPr>
                    <w:t xml:space="preserve">    ___________</w:t>
                  </w:r>
                  <w:r w:rsidRPr="00F94C8C">
                    <w:rPr>
                      <w:rFonts w:ascii="Arial Narrow" w:hAnsi="Arial Narrow" w:cs="Arial Narrow"/>
                      <w:b/>
                      <w:bCs/>
                      <w:color w:val="17365D" w:themeColor="text2" w:themeShade="BF"/>
                      <w:sz w:val="16"/>
                      <w:szCs w:val="16"/>
                      <w:lang w:val="sr-Cyrl-CS"/>
                    </w:rPr>
                    <w:t>______________________________</w:t>
                  </w:r>
                </w:p>
                <w:p w:rsidR="003273A6" w:rsidRPr="00F94C8C" w:rsidRDefault="003273A6" w:rsidP="006D7139">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Место и датум</w:t>
                  </w:r>
                </w:p>
                <w:p w:rsidR="003273A6" w:rsidRPr="00F94C8C" w:rsidRDefault="003273A6" w:rsidP="006D7139">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p w:rsidR="003273A6" w:rsidRPr="00F94C8C" w:rsidRDefault="003273A6" w:rsidP="006D7139">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tc>
              <w:tc>
                <w:tcPr>
                  <w:tcW w:w="6844" w:type="dxa"/>
                  <w:gridSpan w:val="2"/>
                  <w:tcBorders>
                    <w:top w:val="dotted" w:sz="4" w:space="0" w:color="FDE9D9"/>
                    <w:left w:val="dotted" w:sz="4" w:space="0" w:color="FDE9D9"/>
                    <w:bottom w:val="threeDEmboss" w:sz="12" w:space="0" w:color="0F243E"/>
                    <w:right w:val="threeDEmboss" w:sz="12" w:space="0" w:color="0F243E"/>
                  </w:tcBorders>
                  <w:shd w:val="clear" w:color="auto" w:fill="FFFFFF"/>
                  <w:vAlign w:val="bottom"/>
                </w:tcPr>
                <w:p w:rsidR="003273A6" w:rsidRPr="00F94C8C" w:rsidRDefault="003273A6" w:rsidP="006D7139">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ДАВАЛАЦ ПОНУДЕ:</w:t>
                  </w:r>
                </w:p>
                <w:p w:rsidR="003273A6" w:rsidRPr="00F94C8C" w:rsidRDefault="003273A6" w:rsidP="006D7139">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Овлашћено лице</w:t>
                  </w:r>
                </w:p>
                <w:p w:rsidR="003273A6" w:rsidRPr="00F94C8C" w:rsidRDefault="003273A6" w:rsidP="006D7139">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lang w:val="sr-Cyrl-CS"/>
                    </w:rPr>
                  </w:pPr>
                  <w:r w:rsidRPr="00F94C8C">
                    <w:rPr>
                      <w:rFonts w:ascii="Arial Narrow" w:hAnsi="Arial Narrow" w:cs="Arial Narrow"/>
                      <w:b/>
                      <w:bCs/>
                      <w:color w:val="17365D" w:themeColor="text2" w:themeShade="BF"/>
                      <w:sz w:val="16"/>
                      <w:szCs w:val="16"/>
                      <w:lang w:val="sr-Cyrl-CS"/>
                    </w:rPr>
                    <w:t>_________________________________________________________________________</w:t>
                  </w:r>
                </w:p>
                <w:p w:rsidR="003273A6" w:rsidRPr="00F94C8C" w:rsidRDefault="003273A6" w:rsidP="006D7139">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(име и презиме-читко исписано)</w:t>
                  </w:r>
                </w:p>
                <w:p w:rsidR="003273A6" w:rsidRPr="00F94C8C" w:rsidRDefault="003273A6" w:rsidP="006D7139">
                  <w:pPr>
                    <w:framePr w:hSpace="180" w:wrap="around" w:vAnchor="text" w:hAnchor="margin" w:xAlign="center" w:y="126"/>
                    <w:ind w:left="15"/>
                    <w:jc w:val="both"/>
                    <w:rPr>
                      <w:rFonts w:ascii="Arial Narrow" w:hAnsi="Arial Narrow" w:cs="Arial Narrow"/>
                      <w:b/>
                      <w:bCs/>
                      <w:color w:val="17365D" w:themeColor="text2" w:themeShade="BF"/>
                      <w:sz w:val="18"/>
                      <w:szCs w:val="18"/>
                      <w:lang w:val="sr-Cyrl-CS"/>
                    </w:rPr>
                  </w:pPr>
                  <w:r w:rsidRPr="00F94C8C">
                    <w:rPr>
                      <w:rFonts w:ascii="Arial Narrow" w:hAnsi="Arial Narrow" w:cs="Arial Narrow"/>
                      <w:b/>
                      <w:bCs/>
                      <w:color w:val="17365D" w:themeColor="text2" w:themeShade="BF"/>
                      <w:sz w:val="18"/>
                      <w:szCs w:val="18"/>
                      <w:lang w:val="sr-Cyrl-CS"/>
                    </w:rPr>
                    <w:t>________________________________________________________</w:t>
                  </w:r>
                </w:p>
                <w:p w:rsidR="003273A6" w:rsidRPr="00F94C8C" w:rsidRDefault="003273A6" w:rsidP="006D7139">
                  <w:pPr>
                    <w:framePr w:hSpace="180" w:wrap="around" w:vAnchor="text" w:hAnchor="margin" w:xAlign="center" w:y="126"/>
                    <w:ind w:left="15"/>
                    <w:jc w:val="both"/>
                    <w:rPr>
                      <w:rFonts w:ascii="Arial Narrow" w:hAnsi="Arial Narrow" w:cs="Arial Narrow"/>
                      <w:b/>
                      <w:bCs/>
                      <w:color w:val="17365D" w:themeColor="text2" w:themeShade="BF"/>
                      <w:sz w:val="18"/>
                      <w:szCs w:val="18"/>
                      <w:lang w:val="sr-Cyrl-CS"/>
                    </w:rPr>
                  </w:pPr>
                  <w:r w:rsidRPr="00F94C8C">
                    <w:rPr>
                      <w:rFonts w:ascii="Arial Narrow" w:hAnsi="Arial Narrow" w:cs="Arial Narrow"/>
                      <w:b/>
                      <w:bCs/>
                      <w:color w:val="17365D" w:themeColor="text2" w:themeShade="BF"/>
                      <w:sz w:val="18"/>
                      <w:szCs w:val="18"/>
                      <w:lang w:val="sr-Cyrl-CS"/>
                    </w:rPr>
                    <w:t>(печат и потпис овлашћеног лица)</w:t>
                  </w:r>
                </w:p>
              </w:tc>
            </w:tr>
          </w:tbl>
          <w:p w:rsidR="003273A6" w:rsidRPr="00EC7884" w:rsidRDefault="003273A6" w:rsidP="00054CEE">
            <w:pPr>
              <w:jc w:val="both"/>
              <w:rPr>
                <w:color w:val="FF0000"/>
                <w:sz w:val="20"/>
                <w:szCs w:val="20"/>
                <w:lang w:val="sr-Cyrl-CS"/>
              </w:rPr>
            </w:pPr>
          </w:p>
        </w:tc>
      </w:tr>
    </w:tbl>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AE13DC" w:rsidRDefault="00AE13DC"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AE13DC" w:rsidRDefault="00AE13DC"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AE13DC" w:rsidRPr="00EC7884" w:rsidRDefault="00AE13DC"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ru-RU" w:eastAsia="ar-SA"/>
        </w:rPr>
      </w:pPr>
    </w:p>
    <w:p w:rsidR="003273A6" w:rsidRPr="00F94C8C"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r w:rsidRPr="00F94C8C">
        <w:rPr>
          <w:rFonts w:ascii="Arial Narrow" w:hAnsi="Arial Narrow" w:cs="Arial Narrow"/>
          <w:b/>
          <w:bCs/>
          <w:color w:val="17365D" w:themeColor="text2" w:themeShade="BF"/>
          <w:sz w:val="28"/>
          <w:szCs w:val="28"/>
          <w:highlight w:val="cyan"/>
          <w:lang w:val="sr-Cyrl-CS"/>
        </w:rPr>
        <w:t>Образац</w:t>
      </w:r>
      <w:r w:rsidRPr="00F94C8C">
        <w:rPr>
          <w:rFonts w:ascii="Arial Narrow" w:hAnsi="Arial Narrow" w:cs="Arial Narrow"/>
          <w:b/>
          <w:bCs/>
          <w:color w:val="17365D" w:themeColor="text2" w:themeShade="BF"/>
          <w:sz w:val="28"/>
          <w:szCs w:val="28"/>
          <w:highlight w:val="cyan"/>
          <w:lang w:val="ru-RU"/>
        </w:rPr>
        <w:t>/</w:t>
      </w:r>
      <w:r w:rsidR="003B69C8" w:rsidRPr="00F94C8C">
        <w:rPr>
          <w:rFonts w:ascii="Arial Narrow" w:hAnsi="Arial Narrow" w:cs="Arial Narrow"/>
          <w:b/>
          <w:bCs/>
          <w:color w:val="17365D" w:themeColor="text2" w:themeShade="BF"/>
          <w:sz w:val="28"/>
          <w:szCs w:val="28"/>
          <w:highlight w:val="cyan"/>
          <w:lang w:val="ru-RU"/>
        </w:rPr>
        <w:t>3</w:t>
      </w:r>
    </w:p>
    <w:p w:rsidR="003273A6" w:rsidRPr="00F94C8C" w:rsidRDefault="003273A6" w:rsidP="00054CEE">
      <w:pPr>
        <w:autoSpaceDE w:val="0"/>
        <w:autoSpaceDN w:val="0"/>
        <w:adjustRightInd w:val="0"/>
        <w:spacing w:after="0" w:line="240" w:lineRule="auto"/>
        <w:jc w:val="both"/>
        <w:rPr>
          <w:rFonts w:ascii="Verdana" w:hAnsi="Verdana" w:cs="Verdana"/>
          <w:b/>
          <w:bCs/>
          <w:color w:val="17365D" w:themeColor="text2" w:themeShade="BF"/>
          <w:lang w:val="ru-RU"/>
        </w:rPr>
      </w:pPr>
    </w:p>
    <w:tbl>
      <w:tblPr>
        <w:tblW w:w="0" w:type="auto"/>
        <w:tblLook w:val="01E0" w:firstRow="1" w:lastRow="1" w:firstColumn="1" w:lastColumn="1" w:noHBand="0" w:noVBand="0"/>
      </w:tblPr>
      <w:tblGrid>
        <w:gridCol w:w="9576"/>
      </w:tblGrid>
      <w:tr w:rsidR="003D5AA4" w:rsidRPr="00F94C8C" w:rsidTr="00AE4098">
        <w:trPr>
          <w:trHeight w:val="609"/>
        </w:trPr>
        <w:tc>
          <w:tcPr>
            <w:tcW w:w="10209" w:type="dxa"/>
            <w:tcBorders>
              <w:top w:val="dotted" w:sz="4" w:space="0" w:color="auto"/>
              <w:bottom w:val="dotted" w:sz="4" w:space="0" w:color="auto"/>
            </w:tcBorders>
            <w:shd w:val="clear" w:color="auto" w:fill="auto"/>
          </w:tcPr>
          <w:p w:rsidR="003D5AA4" w:rsidRPr="00F94C8C" w:rsidRDefault="003D5AA4" w:rsidP="00054CEE">
            <w:pPr>
              <w:spacing w:after="270" w:line="270" w:lineRule="atLeast"/>
              <w:jc w:val="both"/>
              <w:rPr>
                <w:rFonts w:ascii="Arial Narrow" w:hAnsi="Arial Narrow" w:cs="Arial Narrow"/>
                <w:b/>
                <w:bCs/>
                <w:color w:val="17365D" w:themeColor="text2" w:themeShade="BF"/>
                <w:sz w:val="28"/>
                <w:szCs w:val="28"/>
                <w:lang w:val="ru-RU"/>
              </w:rPr>
            </w:pPr>
          </w:p>
        </w:tc>
      </w:tr>
    </w:tbl>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ru-RU"/>
        </w:rPr>
      </w:pPr>
      <w:r w:rsidRPr="00F94C8C">
        <w:rPr>
          <w:rFonts w:ascii="Arial Narrow" w:hAnsi="Arial Narrow" w:cs="Arial Narrow"/>
          <w:color w:val="17365D" w:themeColor="text2" w:themeShade="BF"/>
          <w:sz w:val="24"/>
          <w:szCs w:val="24"/>
          <w:lang w:val="ru-RU"/>
        </w:rPr>
        <w:t>(Назив и адреса понуђача)</w:t>
      </w: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ru-RU"/>
        </w:rPr>
      </w:pPr>
    </w:p>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tbl>
      <w:tblPr>
        <w:tblW w:w="0" w:type="auto"/>
        <w:tblInd w:w="1008" w:type="dxa"/>
        <w:tblLook w:val="01E0" w:firstRow="1" w:lastRow="1" w:firstColumn="1" w:lastColumn="1" w:noHBand="0" w:noVBand="0"/>
      </w:tblPr>
      <w:tblGrid>
        <w:gridCol w:w="8280"/>
      </w:tblGrid>
      <w:tr w:rsidR="003D5AA4" w:rsidRPr="00E67F0D" w:rsidTr="00AE4098">
        <w:trPr>
          <w:trHeight w:val="330"/>
        </w:trPr>
        <w:tc>
          <w:tcPr>
            <w:tcW w:w="8280" w:type="dxa"/>
            <w:tcBorders>
              <w:top w:val="double" w:sz="4" w:space="0" w:color="auto"/>
              <w:left w:val="double" w:sz="4" w:space="0" w:color="auto"/>
              <w:bottom w:val="double" w:sz="4" w:space="0" w:color="auto"/>
              <w:right w:val="double" w:sz="4" w:space="0" w:color="auto"/>
            </w:tcBorders>
            <w:shd w:val="clear" w:color="auto" w:fill="CCFFFF"/>
            <w:vAlign w:val="center"/>
          </w:tcPr>
          <w:p w:rsidR="003D5AA4" w:rsidRPr="00F94C8C" w:rsidRDefault="003D5AA4" w:rsidP="00054CEE">
            <w:pPr>
              <w:spacing w:after="270" w:line="270" w:lineRule="atLeast"/>
              <w:jc w:val="both"/>
              <w:rPr>
                <w:rFonts w:ascii="Arial Narrow" w:hAnsi="Arial Narrow" w:cs="Arial Narrow"/>
                <w:b/>
                <w:bCs/>
                <w:color w:val="17365D" w:themeColor="text2" w:themeShade="BF"/>
                <w:sz w:val="28"/>
                <w:szCs w:val="28"/>
                <w:lang w:val="ru-RU"/>
              </w:rPr>
            </w:pPr>
          </w:p>
          <w:p w:rsidR="003D5AA4" w:rsidRPr="00F94C8C" w:rsidRDefault="003D5AA4" w:rsidP="00A84DD2">
            <w:pPr>
              <w:spacing w:after="270" w:line="270" w:lineRule="atLeast"/>
              <w:jc w:val="center"/>
              <w:rPr>
                <w:rFonts w:ascii="Arial Narrow" w:hAnsi="Arial Narrow" w:cs="Arial Narrow"/>
                <w:b/>
                <w:bCs/>
                <w:color w:val="17365D" w:themeColor="text2" w:themeShade="BF"/>
                <w:sz w:val="28"/>
                <w:szCs w:val="28"/>
                <w:lang w:val="sr-Latn-CS"/>
              </w:rPr>
            </w:pPr>
            <w:r w:rsidRPr="00F94C8C">
              <w:rPr>
                <w:rFonts w:ascii="Arial Narrow" w:hAnsi="Arial Narrow" w:cs="Arial Narrow"/>
                <w:b/>
                <w:bCs/>
                <w:color w:val="17365D" w:themeColor="text2" w:themeShade="BF"/>
                <w:sz w:val="28"/>
                <w:szCs w:val="28"/>
                <w:lang w:val="ru-RU"/>
              </w:rPr>
              <w:t>ИЗЈАВА ПОНУЂАЧА</w:t>
            </w:r>
            <w:r w:rsidR="00C65396">
              <w:rPr>
                <w:rFonts w:ascii="Arial Narrow" w:hAnsi="Arial Narrow" w:cs="Arial Narrow"/>
                <w:b/>
                <w:bCs/>
                <w:color w:val="17365D" w:themeColor="text2" w:themeShade="BF"/>
                <w:sz w:val="28"/>
                <w:szCs w:val="28"/>
                <w:lang w:val="ru-RU"/>
              </w:rPr>
              <w:t xml:space="preserve"> </w:t>
            </w:r>
            <w:r w:rsidRPr="00F94C8C">
              <w:rPr>
                <w:rFonts w:ascii="Arial Narrow" w:hAnsi="Arial Narrow" w:cs="Arial Narrow"/>
                <w:b/>
                <w:bCs/>
                <w:color w:val="17365D" w:themeColor="text2" w:themeShade="BF"/>
                <w:sz w:val="28"/>
                <w:szCs w:val="28"/>
                <w:lang w:val="ru-RU"/>
              </w:rPr>
              <w:t>ДА НЕ НАСТУПА СА ПОДИЗВОЂАЧИМА</w:t>
            </w:r>
          </w:p>
        </w:tc>
      </w:tr>
    </w:tbl>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bCs/>
          <w:color w:val="17365D" w:themeColor="text2" w:themeShade="BF"/>
          <w:sz w:val="28"/>
          <w:szCs w:val="28"/>
          <w:lang w:val="sr-Cyrl-CS"/>
        </w:rPr>
      </w:pPr>
    </w:p>
    <w:p w:rsidR="003D5AA4" w:rsidRPr="00F94C8C" w:rsidRDefault="003D5AA4" w:rsidP="00054CEE">
      <w:pPr>
        <w:spacing w:after="0" w:line="240" w:lineRule="auto"/>
        <w:jc w:val="both"/>
        <w:rPr>
          <w:rFonts w:ascii="Arial Narrow" w:hAnsi="Arial Narrow" w:cs="Times New Roman"/>
          <w:color w:val="17365D" w:themeColor="text2" w:themeShade="BF"/>
          <w:sz w:val="28"/>
          <w:szCs w:val="28"/>
          <w:lang w:val="sr-Cyrl-CS"/>
        </w:rPr>
      </w:pPr>
      <w:r w:rsidRPr="00F94C8C">
        <w:rPr>
          <w:rFonts w:ascii="Arial Narrow" w:hAnsi="Arial Narrow" w:cs="Arial Narrow"/>
          <w:color w:val="17365D" w:themeColor="text2" w:themeShade="BF"/>
          <w:sz w:val="28"/>
          <w:szCs w:val="28"/>
          <w:lang w:val="ru-RU"/>
        </w:rPr>
        <w:t>Изјављујемо да у понуди за јавну набавку ислуге</w:t>
      </w:r>
      <w:r w:rsidRPr="00F94C8C">
        <w:rPr>
          <w:rFonts w:ascii="Arial Narrow" w:hAnsi="Arial Narrow" w:cs="Arial Narrow"/>
          <w:color w:val="17365D" w:themeColor="text2" w:themeShade="BF"/>
          <w:sz w:val="28"/>
          <w:szCs w:val="28"/>
          <w:lang w:val="sr-Cyrl-CS"/>
        </w:rPr>
        <w:t>:</w:t>
      </w:r>
      <w:bookmarkStart w:id="3" w:name="_Hlk18080528"/>
      <w:r w:rsidR="00C65396">
        <w:rPr>
          <w:rFonts w:ascii="Arial Narrow" w:hAnsi="Arial Narrow" w:cs="Arial Narrow"/>
          <w:bCs/>
          <w:color w:val="17365D" w:themeColor="text2" w:themeShade="BF"/>
          <w:sz w:val="28"/>
          <w:szCs w:val="28"/>
          <w:lang w:val="sr-Cyrl-CS"/>
        </w:rPr>
        <w:t xml:space="preserve">Организација наступа извођача за време манифестације 62.Дани бербе грожђа </w:t>
      </w:r>
      <w:r w:rsidR="00C65396">
        <w:rPr>
          <w:rFonts w:ascii="Arial Narrow" w:eastAsia="Arial Unicode MS" w:hAnsi="Arial Narrow" w:cs="Arial Narrow"/>
          <w:bCs/>
          <w:color w:val="17365D" w:themeColor="text2" w:themeShade="BF"/>
          <w:sz w:val="28"/>
          <w:szCs w:val="28"/>
          <w:lang w:val="sr-Cyrl-CS" w:eastAsia="sr-Latn-CS"/>
        </w:rPr>
        <w:t>33</w:t>
      </w:r>
      <w:r w:rsidR="00CE4FE5">
        <w:rPr>
          <w:rFonts w:ascii="Arial Narrow" w:eastAsia="Arial Unicode MS" w:hAnsi="Arial Narrow" w:cs="Arial Narrow"/>
          <w:bCs/>
          <w:color w:val="17365D" w:themeColor="text2" w:themeShade="BF"/>
          <w:sz w:val="28"/>
          <w:szCs w:val="28"/>
          <w:lang w:val="sr-Cyrl-CS" w:eastAsia="sr-Latn-CS"/>
        </w:rPr>
        <w:t>/2019</w:t>
      </w:r>
      <w:bookmarkEnd w:id="3"/>
      <w:r w:rsidR="00CE4FE5">
        <w:rPr>
          <w:rFonts w:ascii="Arial Narrow" w:eastAsia="Arial Unicode MS" w:hAnsi="Arial Narrow" w:cs="Arial Narrow"/>
          <w:bCs/>
          <w:color w:val="17365D" w:themeColor="text2" w:themeShade="BF"/>
          <w:sz w:val="28"/>
          <w:szCs w:val="28"/>
          <w:lang w:val="sr-Cyrl-CS" w:eastAsia="sr-Latn-CS"/>
        </w:rPr>
        <w:t xml:space="preserve"> </w:t>
      </w:r>
      <w:r w:rsidR="00AE13DC">
        <w:rPr>
          <w:rFonts w:ascii="Arial Narrow" w:eastAsia="Arial Unicode MS" w:hAnsi="Arial Narrow" w:cs="Arial Narrow"/>
          <w:bCs/>
          <w:color w:val="17365D" w:themeColor="text2" w:themeShade="BF"/>
          <w:sz w:val="28"/>
          <w:szCs w:val="28"/>
          <w:lang w:val="sr-Cyrl-CS" w:eastAsia="sr-Latn-CS"/>
        </w:rPr>
        <w:t xml:space="preserve"> </w:t>
      </w:r>
      <w:r w:rsidRPr="00F94C8C">
        <w:rPr>
          <w:rFonts w:ascii="Arial Narrow" w:hAnsi="Arial Narrow" w:cs="Arial Narrow"/>
          <w:color w:val="17365D" w:themeColor="text2" w:themeShade="BF"/>
          <w:sz w:val="28"/>
          <w:szCs w:val="28"/>
          <w:u w:val="single"/>
          <w:lang w:val="ru-RU"/>
        </w:rPr>
        <w:t>не учествујемо са</w:t>
      </w:r>
      <w:r w:rsidR="00AE13DC">
        <w:rPr>
          <w:rFonts w:ascii="Arial Narrow" w:hAnsi="Arial Narrow" w:cs="Arial Narrow"/>
          <w:color w:val="17365D" w:themeColor="text2" w:themeShade="BF"/>
          <w:sz w:val="28"/>
          <w:szCs w:val="28"/>
          <w:u w:val="single"/>
          <w:lang w:val="ru-RU"/>
        </w:rPr>
        <w:t xml:space="preserve"> </w:t>
      </w:r>
      <w:r w:rsidRPr="00F94C8C">
        <w:rPr>
          <w:rFonts w:ascii="Arial Narrow" w:hAnsi="Arial Narrow" w:cs="Arial Narrow"/>
          <w:color w:val="17365D" w:themeColor="text2" w:themeShade="BF"/>
          <w:sz w:val="28"/>
          <w:szCs w:val="28"/>
          <w:u w:val="single"/>
          <w:lang w:val="ru-RU"/>
        </w:rPr>
        <w:t>подизвођачима.</w:t>
      </w:r>
    </w:p>
    <w:p w:rsidR="003D5AA4" w:rsidRPr="00E67F0D"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Latn-CS"/>
        </w:rPr>
      </w:pPr>
      <w:r w:rsidRPr="00F94C8C">
        <w:rPr>
          <w:rFonts w:ascii="Arial Narrow" w:hAnsi="Arial Narrow" w:cs="Arial Narrow"/>
          <w:color w:val="17365D" w:themeColor="text2" w:themeShade="BF"/>
          <w:sz w:val="28"/>
          <w:szCs w:val="28"/>
          <w:lang w:val="ru-RU"/>
        </w:rPr>
        <w:t xml:space="preserve">Датум: _______________ </w:t>
      </w:r>
      <w:r w:rsidRPr="00F94C8C">
        <w:rPr>
          <w:rFonts w:ascii="Arial Narrow" w:hAnsi="Arial Narrow" w:cs="Arial Narrow"/>
          <w:color w:val="17365D" w:themeColor="text2" w:themeShade="BF"/>
          <w:sz w:val="28"/>
          <w:szCs w:val="28"/>
          <w:lang w:val="sr-Latn-CS"/>
        </w:rPr>
        <w:tab/>
      </w:r>
    </w:p>
    <w:tbl>
      <w:tblPr>
        <w:tblpPr w:leftFromText="180" w:rightFromText="180" w:vertAnchor="text" w:horzAnchor="margin" w:tblpXSpec="right" w:tblpY="332"/>
        <w:tblW w:w="7499" w:type="dxa"/>
        <w:tblLook w:val="01E0" w:firstRow="1" w:lastRow="1" w:firstColumn="1" w:lastColumn="1" w:noHBand="0" w:noVBand="0"/>
      </w:tblPr>
      <w:tblGrid>
        <w:gridCol w:w="3209"/>
        <w:gridCol w:w="4290"/>
      </w:tblGrid>
      <w:tr w:rsidR="003D5AA4" w:rsidRPr="00F94C8C" w:rsidTr="00AE4098">
        <w:trPr>
          <w:trHeight w:val="878"/>
        </w:trPr>
        <w:tc>
          <w:tcPr>
            <w:tcW w:w="3209" w:type="dxa"/>
            <w:vMerge w:val="restart"/>
            <w:tcBorders>
              <w:top w:val="nil"/>
              <w:left w:val="nil"/>
              <w:right w:val="nil"/>
            </w:tcBorders>
            <w:shd w:val="clear" w:color="auto" w:fill="auto"/>
            <w:vAlign w:val="center"/>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r w:rsidRPr="00F94C8C">
              <w:rPr>
                <w:rFonts w:ascii="Arial Narrow" w:hAnsi="Arial Narrow" w:cs="Arial Narrow"/>
                <w:color w:val="17365D" w:themeColor="text2" w:themeShade="BF"/>
                <w:sz w:val="28"/>
                <w:szCs w:val="28"/>
              </w:rPr>
              <w:t>М.П.</w:t>
            </w:r>
          </w:p>
        </w:tc>
        <w:tc>
          <w:tcPr>
            <w:tcW w:w="4290" w:type="dxa"/>
            <w:tcBorders>
              <w:top w:val="nil"/>
              <w:left w:val="nil"/>
              <w:bottom w:val="single" w:sz="4" w:space="0" w:color="auto"/>
              <w:right w:val="nil"/>
            </w:tcBorders>
            <w:shd w:val="clear" w:color="auto" w:fill="auto"/>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p>
        </w:tc>
      </w:tr>
      <w:tr w:rsidR="003D5AA4" w:rsidRPr="00F94C8C" w:rsidTr="00AE4098">
        <w:trPr>
          <w:trHeight w:val="64"/>
        </w:trPr>
        <w:tc>
          <w:tcPr>
            <w:tcW w:w="3209" w:type="dxa"/>
            <w:vMerge/>
            <w:tcBorders>
              <w:left w:val="nil"/>
              <w:bottom w:val="nil"/>
              <w:right w:val="nil"/>
            </w:tcBorders>
            <w:shd w:val="clear" w:color="auto" w:fill="auto"/>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p>
        </w:tc>
        <w:tc>
          <w:tcPr>
            <w:tcW w:w="4290" w:type="dxa"/>
            <w:tcBorders>
              <w:top w:val="single" w:sz="4" w:space="0" w:color="auto"/>
              <w:left w:val="nil"/>
              <w:bottom w:val="nil"/>
              <w:right w:val="nil"/>
            </w:tcBorders>
            <w:shd w:val="clear" w:color="auto" w:fill="auto"/>
            <w:vAlign w:val="bottom"/>
          </w:tcPr>
          <w:p w:rsidR="003D5AA4" w:rsidRPr="00F94C8C" w:rsidRDefault="003D5AA4" w:rsidP="00054CEE">
            <w:pPr>
              <w:spacing w:after="270" w:line="270" w:lineRule="atLeast"/>
              <w:jc w:val="both"/>
              <w:rPr>
                <w:rFonts w:ascii="Arial Narrow" w:hAnsi="Arial Narrow" w:cs="Arial Narrow"/>
                <w:color w:val="17365D" w:themeColor="text2" w:themeShade="BF"/>
                <w:sz w:val="24"/>
                <w:szCs w:val="24"/>
                <w:lang w:val="sr-Cyrl-CS"/>
              </w:rPr>
            </w:pPr>
            <w:proofErr w:type="spellStart"/>
            <w:r w:rsidRPr="00F94C8C">
              <w:rPr>
                <w:rFonts w:ascii="Arial Narrow" w:hAnsi="Arial Narrow" w:cs="Arial Narrow"/>
                <w:color w:val="17365D" w:themeColor="text2" w:themeShade="BF"/>
                <w:sz w:val="23"/>
                <w:szCs w:val="23"/>
              </w:rPr>
              <w:t>Потпис</w:t>
            </w:r>
            <w:proofErr w:type="spellEnd"/>
            <w:r w:rsidRPr="00F94C8C">
              <w:rPr>
                <w:rFonts w:ascii="Arial Narrow" w:hAnsi="Arial Narrow" w:cs="Arial Narrow"/>
                <w:color w:val="17365D" w:themeColor="text2" w:themeShade="BF"/>
                <w:sz w:val="23"/>
                <w:szCs w:val="23"/>
              </w:rPr>
              <w:t xml:space="preserve"> </w:t>
            </w:r>
            <w:proofErr w:type="spellStart"/>
            <w:r w:rsidRPr="00F94C8C">
              <w:rPr>
                <w:rFonts w:ascii="Arial Narrow" w:hAnsi="Arial Narrow" w:cs="Arial Narrow"/>
                <w:color w:val="17365D" w:themeColor="text2" w:themeShade="BF"/>
                <w:sz w:val="23"/>
                <w:szCs w:val="23"/>
              </w:rPr>
              <w:t>одговорног</w:t>
            </w:r>
            <w:proofErr w:type="spellEnd"/>
            <w:r w:rsidRPr="00F94C8C">
              <w:rPr>
                <w:rFonts w:ascii="Arial Narrow" w:hAnsi="Arial Narrow" w:cs="Arial Narrow"/>
                <w:color w:val="17365D" w:themeColor="text2" w:themeShade="BF"/>
                <w:sz w:val="23"/>
                <w:szCs w:val="23"/>
              </w:rPr>
              <w:t xml:space="preserve"> </w:t>
            </w:r>
            <w:proofErr w:type="spellStart"/>
            <w:r w:rsidRPr="00F94C8C">
              <w:rPr>
                <w:rFonts w:ascii="Arial Narrow" w:hAnsi="Arial Narrow" w:cs="Arial Narrow"/>
                <w:color w:val="17365D" w:themeColor="text2" w:themeShade="BF"/>
                <w:sz w:val="23"/>
                <w:szCs w:val="23"/>
              </w:rPr>
              <w:t>лица</w:t>
            </w:r>
            <w:proofErr w:type="spellEnd"/>
            <w:r w:rsidRPr="00F94C8C">
              <w:rPr>
                <w:rFonts w:ascii="Arial Narrow" w:hAnsi="Arial Narrow" w:cs="Arial Narrow"/>
                <w:color w:val="17365D" w:themeColor="text2" w:themeShade="BF"/>
                <w:sz w:val="23"/>
                <w:szCs w:val="23"/>
                <w:lang w:val="sr-Cyrl-CS"/>
              </w:rPr>
              <w:t xml:space="preserve"> понуђача</w:t>
            </w:r>
          </w:p>
        </w:tc>
      </w:tr>
    </w:tbl>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D5AA4" w:rsidRPr="00EC7884" w:rsidRDefault="003D5AA4" w:rsidP="00054CEE">
      <w:pPr>
        <w:autoSpaceDE w:val="0"/>
        <w:autoSpaceDN w:val="0"/>
        <w:adjustRightInd w:val="0"/>
        <w:spacing w:after="0" w:line="240" w:lineRule="auto"/>
        <w:jc w:val="both"/>
        <w:rPr>
          <w:rFonts w:ascii="Verdana" w:hAnsi="Verdana" w:cs="Verdana"/>
          <w:color w:val="FF0000"/>
          <w:lang w:val="sr-Cyrl-CS"/>
        </w:rPr>
      </w:pPr>
    </w:p>
    <w:p w:rsidR="003D5AA4" w:rsidRPr="00EC7884" w:rsidRDefault="003D5AA4" w:rsidP="00054CEE">
      <w:pPr>
        <w:autoSpaceDE w:val="0"/>
        <w:autoSpaceDN w:val="0"/>
        <w:adjustRightInd w:val="0"/>
        <w:spacing w:after="0" w:line="240" w:lineRule="auto"/>
        <w:jc w:val="both"/>
        <w:rPr>
          <w:rFonts w:ascii="Verdana" w:hAnsi="Verdana" w:cs="Verdana"/>
          <w:color w:val="FF0000"/>
          <w:lang w:val="sr-Cyrl-CS"/>
        </w:rPr>
      </w:pPr>
    </w:p>
    <w:p w:rsidR="003D5AA4" w:rsidRPr="00EC7884" w:rsidRDefault="003D5AA4"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r w:rsidRPr="006932C0">
        <w:rPr>
          <w:rFonts w:ascii="Arial Narrow" w:hAnsi="Arial Narrow" w:cs="Arial Narrow"/>
          <w:b/>
          <w:bCs/>
          <w:i/>
          <w:iCs/>
          <w:color w:val="17365D" w:themeColor="text2" w:themeShade="BF"/>
          <w:kern w:val="1"/>
          <w:sz w:val="24"/>
          <w:szCs w:val="24"/>
          <w:highlight w:val="cyan"/>
          <w:lang w:val="sr-Cyrl-CS" w:eastAsia="ar-SA"/>
        </w:rPr>
        <w:t>Образац /</w:t>
      </w:r>
      <w:r w:rsidR="003B69C8" w:rsidRPr="006932C0">
        <w:rPr>
          <w:rFonts w:ascii="Arial Narrow" w:hAnsi="Arial Narrow" w:cs="Arial Narrow"/>
          <w:b/>
          <w:bCs/>
          <w:i/>
          <w:iCs/>
          <w:color w:val="17365D" w:themeColor="text2" w:themeShade="BF"/>
          <w:kern w:val="1"/>
          <w:sz w:val="24"/>
          <w:szCs w:val="24"/>
          <w:highlight w:val="cyan"/>
          <w:lang w:val="sr-Cyrl-CS" w:eastAsia="ar-SA"/>
        </w:rPr>
        <w:t>4</w:t>
      </w:r>
    </w:p>
    <w:p w:rsidR="003D5AA4" w:rsidRPr="006932C0" w:rsidRDefault="003D5AA4"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eastAsia="ar-SA"/>
        </w:rPr>
      </w:pPr>
    </w:p>
    <w:tbl>
      <w:tblPr>
        <w:tblW w:w="0" w:type="auto"/>
        <w:tblInd w:w="-106" w:type="dxa"/>
        <w:tblLook w:val="01E0" w:firstRow="1" w:lastRow="1" w:firstColumn="1" w:lastColumn="1" w:noHBand="0" w:noVBand="0"/>
      </w:tblPr>
      <w:tblGrid>
        <w:gridCol w:w="9682"/>
      </w:tblGrid>
      <w:tr w:rsidR="003D5AA4" w:rsidRPr="006932C0" w:rsidTr="00AE4098">
        <w:trPr>
          <w:trHeight w:val="567"/>
        </w:trPr>
        <w:tc>
          <w:tcPr>
            <w:tcW w:w="10209" w:type="dxa"/>
            <w:tcBorders>
              <w:bottom w:val="dotted" w:sz="4" w:space="0" w:color="auto"/>
            </w:tcBorders>
          </w:tcPr>
          <w:p w:rsidR="003D5AA4" w:rsidRPr="006932C0" w:rsidRDefault="003D5AA4" w:rsidP="00054CEE">
            <w:pPr>
              <w:spacing w:after="270" w:line="270" w:lineRule="atLeast"/>
              <w:jc w:val="both"/>
              <w:rPr>
                <w:rFonts w:ascii="Times New Roman" w:hAnsi="Times New Roman" w:cs="Times New Roman"/>
                <w:b/>
                <w:bCs/>
                <w:color w:val="17365D" w:themeColor="text2" w:themeShade="BF"/>
                <w:sz w:val="24"/>
                <w:szCs w:val="24"/>
                <w:lang w:val="ru-RU"/>
              </w:rPr>
            </w:pPr>
          </w:p>
        </w:tc>
      </w:tr>
      <w:tr w:rsidR="003D5AA4" w:rsidRPr="006932C0" w:rsidTr="00AE4098">
        <w:trPr>
          <w:trHeight w:val="260"/>
        </w:trPr>
        <w:tc>
          <w:tcPr>
            <w:tcW w:w="10209" w:type="dxa"/>
            <w:tcBorders>
              <w:top w:val="dotted" w:sz="4" w:space="0" w:color="auto"/>
              <w:bottom w:val="single" w:sz="4" w:space="0" w:color="auto"/>
            </w:tcBorders>
          </w:tcPr>
          <w:p w:rsidR="003D5AA4" w:rsidRPr="006932C0" w:rsidRDefault="003D5AA4"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D5AA4" w:rsidRPr="006932C0" w:rsidRDefault="003D5AA4"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6932C0">
        <w:rPr>
          <w:rFonts w:ascii="Verdana" w:hAnsi="Verdana" w:cs="Verdana"/>
          <w:color w:val="17365D" w:themeColor="text2" w:themeShade="BF"/>
          <w:sz w:val="16"/>
          <w:szCs w:val="16"/>
          <w:lang w:val="ru-RU"/>
        </w:rPr>
        <w:t>(Назив и адреса понуђача)</w:t>
      </w:r>
    </w:p>
    <w:p w:rsidR="003D5AA4" w:rsidRPr="006932C0" w:rsidRDefault="003D5AA4" w:rsidP="00054CEE">
      <w:pPr>
        <w:autoSpaceDE w:val="0"/>
        <w:autoSpaceDN w:val="0"/>
        <w:adjustRightInd w:val="0"/>
        <w:spacing w:after="0" w:line="240" w:lineRule="auto"/>
        <w:jc w:val="both"/>
        <w:rPr>
          <w:rFonts w:ascii="Verdana" w:hAnsi="Verdana" w:cs="Verdana"/>
          <w:b/>
          <w:bCs/>
          <w:color w:val="17365D" w:themeColor="text2" w:themeShade="BF"/>
        </w:rPr>
      </w:pPr>
    </w:p>
    <w:tbl>
      <w:tblPr>
        <w:tblW w:w="0" w:type="auto"/>
        <w:jc w:val="center"/>
        <w:tblLook w:val="01E0" w:firstRow="1" w:lastRow="1" w:firstColumn="1" w:lastColumn="1" w:noHBand="0" w:noVBand="0"/>
      </w:tblPr>
      <w:tblGrid>
        <w:gridCol w:w="8460"/>
      </w:tblGrid>
      <w:tr w:rsidR="003D5AA4" w:rsidRPr="006932C0" w:rsidTr="00A84DD2">
        <w:trPr>
          <w:trHeight w:val="393"/>
          <w:jc w:val="center"/>
        </w:trPr>
        <w:tc>
          <w:tcPr>
            <w:tcW w:w="8460" w:type="dxa"/>
            <w:tcBorders>
              <w:top w:val="double" w:sz="4" w:space="0" w:color="auto"/>
              <w:left w:val="double" w:sz="4" w:space="0" w:color="auto"/>
              <w:bottom w:val="double" w:sz="4" w:space="0" w:color="auto"/>
              <w:right w:val="double" w:sz="4" w:space="0" w:color="auto"/>
            </w:tcBorders>
            <w:shd w:val="clear" w:color="auto" w:fill="CCFFFF"/>
            <w:vAlign w:val="center"/>
          </w:tcPr>
          <w:p w:rsidR="003D5AA4" w:rsidRPr="006932C0" w:rsidRDefault="003D5AA4" w:rsidP="00054CEE">
            <w:pPr>
              <w:spacing w:after="270" w:line="270" w:lineRule="atLeast"/>
              <w:jc w:val="both"/>
              <w:rPr>
                <w:rFonts w:ascii="Arial Narrow" w:hAnsi="Arial Narrow" w:cs="Arial Narrow"/>
                <w:b/>
                <w:bCs/>
                <w:color w:val="17365D" w:themeColor="text2" w:themeShade="BF"/>
                <w:sz w:val="32"/>
                <w:szCs w:val="32"/>
                <w:lang w:val="ru-RU"/>
              </w:rPr>
            </w:pPr>
          </w:p>
          <w:p w:rsidR="003D5AA4" w:rsidRPr="006932C0" w:rsidRDefault="003D5AA4" w:rsidP="00A84DD2">
            <w:pPr>
              <w:spacing w:after="270" w:line="270" w:lineRule="atLeast"/>
              <w:jc w:val="center"/>
              <w:rPr>
                <w:rFonts w:ascii="Arial Narrow" w:hAnsi="Arial Narrow" w:cs="Arial Narrow"/>
                <w:b/>
                <w:bCs/>
                <w:color w:val="17365D" w:themeColor="text2" w:themeShade="BF"/>
                <w:sz w:val="32"/>
                <w:szCs w:val="32"/>
                <w:lang w:val="sr-Latn-CS"/>
              </w:rPr>
            </w:pPr>
            <w:r w:rsidRPr="006932C0">
              <w:rPr>
                <w:rFonts w:ascii="Arial Narrow" w:hAnsi="Arial Narrow" w:cs="Arial Narrow"/>
                <w:b/>
                <w:bCs/>
                <w:color w:val="17365D" w:themeColor="text2" w:themeShade="BF"/>
                <w:sz w:val="32"/>
                <w:szCs w:val="32"/>
                <w:lang w:val="ru-RU"/>
              </w:rPr>
              <w:t>ИЗЈАВА ПОНУЂАЧА О АНГАЖОВАЊУ ПОДИЗВОЂАЧА</w:t>
            </w:r>
          </w:p>
        </w:tc>
      </w:tr>
    </w:tbl>
    <w:p w:rsidR="003D5AA4" w:rsidRPr="006932C0" w:rsidRDefault="003D5AA4" w:rsidP="00054CEE">
      <w:pPr>
        <w:autoSpaceDE w:val="0"/>
        <w:autoSpaceDN w:val="0"/>
        <w:adjustRightInd w:val="0"/>
        <w:spacing w:after="0" w:line="240" w:lineRule="auto"/>
        <w:jc w:val="both"/>
        <w:rPr>
          <w:rFonts w:ascii="Verdana" w:hAnsi="Verdana" w:cs="Verdana"/>
          <w:b/>
          <w:bCs/>
          <w:color w:val="17365D" w:themeColor="text2" w:themeShade="BF"/>
          <w:sz w:val="24"/>
          <w:szCs w:val="24"/>
          <w:lang w:val="sr-Latn-CS"/>
        </w:rPr>
      </w:pPr>
    </w:p>
    <w:p w:rsidR="003D5AA4" w:rsidRPr="006932C0"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Latn-CS"/>
        </w:rPr>
      </w:pPr>
      <w:r w:rsidRPr="006932C0">
        <w:rPr>
          <w:rFonts w:ascii="Arial Narrow" w:hAnsi="Arial Narrow" w:cs="Arial Narrow"/>
          <w:b/>
          <w:bCs/>
          <w:color w:val="17365D" w:themeColor="text2" w:themeShade="BF"/>
          <w:sz w:val="24"/>
          <w:szCs w:val="24"/>
          <w:lang w:val="ru-RU"/>
        </w:rPr>
        <w:t xml:space="preserve">За делимичну реализацију јавне набавке услуге: </w:t>
      </w:r>
      <w:r w:rsidR="00C65396" w:rsidRPr="00C65396">
        <w:rPr>
          <w:rFonts w:ascii="Arial Narrow" w:hAnsi="Arial Narrow" w:cs="Arial Narrow"/>
          <w:b/>
          <w:color w:val="17365D" w:themeColor="text2" w:themeShade="BF"/>
          <w:sz w:val="24"/>
          <w:szCs w:val="24"/>
          <w:lang w:val="sr-Cyrl-CS"/>
        </w:rPr>
        <w:t xml:space="preserve">Организација наступа извођача за време манифестације 62.Дани бербе грожђа </w:t>
      </w:r>
      <w:r w:rsidR="00C65396" w:rsidRPr="00C65396">
        <w:rPr>
          <w:rFonts w:ascii="Arial Narrow" w:eastAsia="Arial Unicode MS" w:hAnsi="Arial Narrow" w:cs="Arial Narrow"/>
          <w:b/>
          <w:color w:val="17365D" w:themeColor="text2" w:themeShade="BF"/>
          <w:sz w:val="24"/>
          <w:szCs w:val="24"/>
          <w:lang w:val="sr-Cyrl-CS" w:eastAsia="sr-Latn-CS"/>
        </w:rPr>
        <w:t>33/2019</w:t>
      </w:r>
      <w:r w:rsidRPr="006932C0">
        <w:rPr>
          <w:rFonts w:ascii="Arial Narrow" w:hAnsi="Arial Narrow" w:cs="Arial Narrow"/>
          <w:b/>
          <w:bCs/>
          <w:color w:val="17365D" w:themeColor="text2" w:themeShade="BF"/>
          <w:sz w:val="24"/>
          <w:szCs w:val="24"/>
          <w:lang w:val="sr-Latn-CS"/>
        </w:rPr>
        <w:t>,</w:t>
      </w:r>
      <w:r w:rsidR="00AE13DC">
        <w:rPr>
          <w:rFonts w:ascii="Arial Narrow" w:hAnsi="Arial Narrow" w:cs="Arial Narrow"/>
          <w:b/>
          <w:bCs/>
          <w:color w:val="17365D" w:themeColor="text2" w:themeShade="BF"/>
          <w:sz w:val="24"/>
          <w:szCs w:val="24"/>
        </w:rPr>
        <w:t xml:space="preserve"> </w:t>
      </w:r>
      <w:r w:rsidRPr="006932C0">
        <w:rPr>
          <w:rFonts w:ascii="Arial Narrow" w:hAnsi="Arial Narrow" w:cs="Arial Narrow"/>
          <w:b/>
          <w:bCs/>
          <w:color w:val="17365D" w:themeColor="text2" w:themeShade="BF"/>
          <w:sz w:val="24"/>
          <w:szCs w:val="24"/>
          <w:lang w:val="ru-RU"/>
        </w:rPr>
        <w:t>ангажоваћемо следеће подизвођаче:</w:t>
      </w:r>
    </w:p>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sr-Latn-CS"/>
        </w:rPr>
      </w:pPr>
    </w:p>
    <w:tbl>
      <w:tblPr>
        <w:tblW w:w="10200" w:type="dxa"/>
        <w:tblInd w:w="-106" w:type="dxa"/>
        <w:tblLook w:val="01E0" w:firstRow="1" w:lastRow="1" w:firstColumn="1" w:lastColumn="1" w:noHBand="0" w:noVBand="0"/>
      </w:tblPr>
      <w:tblGrid>
        <w:gridCol w:w="962"/>
        <w:gridCol w:w="4803"/>
        <w:gridCol w:w="4435"/>
      </w:tblGrid>
      <w:tr w:rsidR="003D5AA4" w:rsidRPr="006932C0" w:rsidTr="00AE4098">
        <w:trPr>
          <w:trHeight w:val="260"/>
        </w:trPr>
        <w:tc>
          <w:tcPr>
            <w:tcW w:w="962"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Р.бр.</w:t>
            </w:r>
          </w:p>
        </w:tc>
        <w:tc>
          <w:tcPr>
            <w:tcW w:w="4803"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ind w:left="176"/>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НАЗИВ ПОДИЗВОЂАЧА</w:t>
            </w:r>
          </w:p>
        </w:tc>
        <w:tc>
          <w:tcPr>
            <w:tcW w:w="4435"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ind w:left="143"/>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ПОЗИЦИЈА КОЈУ ИЗВРШАВА</w:t>
            </w:r>
          </w:p>
        </w:tc>
      </w:tr>
      <w:tr w:rsidR="003D5AA4" w:rsidRPr="006932C0" w:rsidTr="00AE4098">
        <w:trPr>
          <w:trHeight w:val="332"/>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1</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ind w:left="1365"/>
              <w:jc w:val="center"/>
              <w:rPr>
                <w:rFonts w:ascii="Arial Narrow" w:hAnsi="Arial Narrow" w:cs="Arial Narrow"/>
                <w:b/>
                <w:bCs/>
                <w:color w:val="17365D" w:themeColor="text2" w:themeShade="BF"/>
                <w:sz w:val="24"/>
                <w:szCs w:val="24"/>
                <w:lang w:val="ru-RU"/>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2</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3</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4</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5</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6</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7</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8</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9</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10</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bl>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ru-RU"/>
        </w:rPr>
      </w:pPr>
    </w:p>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sr-Latn-CS"/>
        </w:rPr>
      </w:pPr>
      <w:r w:rsidRPr="006932C0">
        <w:rPr>
          <w:rFonts w:ascii="Arial Narrow" w:hAnsi="Arial Narrow" w:cs="Arial Narrow"/>
          <w:color w:val="17365D" w:themeColor="text2" w:themeShade="BF"/>
          <w:lang w:val="ru-RU"/>
        </w:rPr>
        <w:t xml:space="preserve">Датум: _____________ </w:t>
      </w:r>
      <w:r w:rsidRPr="006932C0">
        <w:rPr>
          <w:rFonts w:ascii="Arial Narrow" w:hAnsi="Arial Narrow" w:cs="Arial Narrow"/>
          <w:color w:val="17365D" w:themeColor="text2" w:themeShade="BF"/>
          <w:lang w:val="sr-Latn-CS"/>
        </w:rPr>
        <w:tab/>
      </w:r>
    </w:p>
    <w:tbl>
      <w:tblPr>
        <w:tblpPr w:leftFromText="180" w:rightFromText="180" w:vertAnchor="text" w:horzAnchor="margin" w:tblpXSpec="right" w:tblpY="332"/>
        <w:tblW w:w="7499" w:type="dxa"/>
        <w:tblLook w:val="01E0" w:firstRow="1" w:lastRow="1" w:firstColumn="1" w:lastColumn="1" w:noHBand="0" w:noVBand="0"/>
      </w:tblPr>
      <w:tblGrid>
        <w:gridCol w:w="3209"/>
        <w:gridCol w:w="4290"/>
      </w:tblGrid>
      <w:tr w:rsidR="003D5AA4" w:rsidRPr="006932C0" w:rsidTr="00AE4098">
        <w:trPr>
          <w:trHeight w:val="80"/>
        </w:trPr>
        <w:tc>
          <w:tcPr>
            <w:tcW w:w="3209" w:type="dxa"/>
            <w:vMerge w:val="restart"/>
            <w:tcBorders>
              <w:top w:val="nil"/>
              <w:left w:val="nil"/>
              <w:right w:val="nil"/>
            </w:tcBorders>
            <w:vAlign w:val="center"/>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r w:rsidRPr="006932C0">
              <w:rPr>
                <w:rFonts w:ascii="Arial Narrow" w:hAnsi="Arial Narrow" w:cs="Arial Narrow"/>
                <w:color w:val="17365D" w:themeColor="text2" w:themeShade="BF"/>
                <w:sz w:val="18"/>
                <w:szCs w:val="18"/>
              </w:rPr>
              <w:t>М.П.</w:t>
            </w:r>
          </w:p>
        </w:tc>
        <w:tc>
          <w:tcPr>
            <w:tcW w:w="4290" w:type="dxa"/>
            <w:tcBorders>
              <w:top w:val="nil"/>
              <w:left w:val="nil"/>
              <w:bottom w:val="single" w:sz="4" w:space="0" w:color="auto"/>
              <w:right w:val="nil"/>
            </w:tcBorders>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p>
        </w:tc>
      </w:tr>
      <w:tr w:rsidR="003D5AA4" w:rsidRPr="006932C0" w:rsidTr="00AE4098">
        <w:trPr>
          <w:trHeight w:val="64"/>
        </w:trPr>
        <w:tc>
          <w:tcPr>
            <w:tcW w:w="3209" w:type="dxa"/>
            <w:vMerge/>
            <w:tcBorders>
              <w:left w:val="nil"/>
              <w:bottom w:val="nil"/>
              <w:right w:val="nil"/>
            </w:tcBorders>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p>
        </w:tc>
        <w:tc>
          <w:tcPr>
            <w:tcW w:w="4290" w:type="dxa"/>
            <w:tcBorders>
              <w:top w:val="single" w:sz="4" w:space="0" w:color="auto"/>
              <w:left w:val="nil"/>
              <w:bottom w:val="nil"/>
              <w:right w:val="nil"/>
            </w:tcBorders>
            <w:vAlign w:val="bottom"/>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lang w:val="sr-Cyrl-CS"/>
              </w:rPr>
            </w:pPr>
            <w:proofErr w:type="spellStart"/>
            <w:r w:rsidRPr="006932C0">
              <w:rPr>
                <w:rFonts w:ascii="Arial Narrow" w:hAnsi="Arial Narrow" w:cs="Arial Narrow"/>
                <w:color w:val="17365D" w:themeColor="text2" w:themeShade="BF"/>
                <w:sz w:val="18"/>
                <w:szCs w:val="18"/>
              </w:rPr>
              <w:t>Потпис</w:t>
            </w:r>
            <w:proofErr w:type="spellEnd"/>
            <w:r w:rsidRPr="006932C0">
              <w:rPr>
                <w:rFonts w:ascii="Arial Narrow" w:hAnsi="Arial Narrow" w:cs="Arial Narrow"/>
                <w:color w:val="17365D" w:themeColor="text2" w:themeShade="BF"/>
                <w:sz w:val="18"/>
                <w:szCs w:val="18"/>
              </w:rPr>
              <w:t xml:space="preserve"> </w:t>
            </w:r>
            <w:proofErr w:type="spellStart"/>
            <w:r w:rsidRPr="006932C0">
              <w:rPr>
                <w:rFonts w:ascii="Arial Narrow" w:hAnsi="Arial Narrow" w:cs="Arial Narrow"/>
                <w:color w:val="17365D" w:themeColor="text2" w:themeShade="BF"/>
                <w:sz w:val="18"/>
                <w:szCs w:val="18"/>
              </w:rPr>
              <w:t>одговорног</w:t>
            </w:r>
            <w:proofErr w:type="spellEnd"/>
            <w:r w:rsidRPr="006932C0">
              <w:rPr>
                <w:rFonts w:ascii="Arial Narrow" w:hAnsi="Arial Narrow" w:cs="Arial Narrow"/>
                <w:color w:val="17365D" w:themeColor="text2" w:themeShade="BF"/>
                <w:sz w:val="18"/>
                <w:szCs w:val="18"/>
              </w:rPr>
              <w:t xml:space="preserve"> </w:t>
            </w:r>
            <w:proofErr w:type="spellStart"/>
            <w:r w:rsidRPr="006932C0">
              <w:rPr>
                <w:rFonts w:ascii="Arial Narrow" w:hAnsi="Arial Narrow" w:cs="Arial Narrow"/>
                <w:color w:val="17365D" w:themeColor="text2" w:themeShade="BF"/>
                <w:sz w:val="18"/>
                <w:szCs w:val="18"/>
              </w:rPr>
              <w:t>лица</w:t>
            </w:r>
            <w:proofErr w:type="spellEnd"/>
            <w:r w:rsidRPr="006932C0">
              <w:rPr>
                <w:rFonts w:ascii="Arial Narrow" w:hAnsi="Arial Narrow" w:cs="Arial Narrow"/>
                <w:color w:val="17365D" w:themeColor="text2" w:themeShade="BF"/>
                <w:sz w:val="18"/>
                <w:szCs w:val="18"/>
                <w:lang w:val="sr-Cyrl-CS"/>
              </w:rPr>
              <w:t xml:space="preserve"> понуђача</w:t>
            </w:r>
          </w:p>
        </w:tc>
      </w:tr>
    </w:tbl>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eastAsia="ar-SA"/>
        </w:rPr>
      </w:pPr>
      <w:r w:rsidRPr="00EC7884">
        <w:rPr>
          <w:rFonts w:ascii="Arial Narrow" w:hAnsi="Arial Narrow" w:cs="Arial Narrow"/>
          <w:b/>
          <w:bCs/>
          <w:i/>
          <w:iCs/>
          <w:color w:val="FF0000"/>
          <w:kern w:val="1"/>
          <w:sz w:val="24"/>
          <w:szCs w:val="24"/>
          <w:lang w:eastAsia="ar-SA"/>
        </w:rPr>
        <w:lastRenderedPageBreak/>
        <w:tab/>
      </w: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Latn-CS" w:eastAsia="ar-SA"/>
        </w:rPr>
      </w:pPr>
    </w:p>
    <w:p w:rsidR="003273A6" w:rsidRPr="00EC7884" w:rsidRDefault="003273A6" w:rsidP="00054CEE">
      <w:pPr>
        <w:suppressAutoHyphens/>
        <w:spacing w:after="0" w:line="100" w:lineRule="atLeast"/>
        <w:jc w:val="both"/>
        <w:rPr>
          <w:rFonts w:ascii="Arial" w:hAnsi="Arial" w:cs="Arial"/>
          <w:b/>
          <w:bCs/>
          <w:color w:val="FF0000"/>
          <w:kern w:val="1"/>
          <w:sz w:val="24"/>
          <w:szCs w:val="24"/>
          <w:lang w:val="sr-Latn-CS" w:eastAsia="ar-SA"/>
        </w:rPr>
      </w:pPr>
    </w:p>
    <w:p w:rsidR="003273A6" w:rsidRDefault="003273A6" w:rsidP="00054CEE">
      <w:pPr>
        <w:autoSpaceDE w:val="0"/>
        <w:autoSpaceDN w:val="0"/>
        <w:adjustRightInd w:val="0"/>
        <w:spacing w:after="0" w:line="240" w:lineRule="auto"/>
        <w:jc w:val="both"/>
        <w:rPr>
          <w:rFonts w:ascii="Arial Narrow" w:hAnsi="Arial Narrow" w:cs="Arial Narrow"/>
          <w:color w:val="FF0000"/>
          <w:sz w:val="28"/>
          <w:szCs w:val="28"/>
        </w:rPr>
      </w:pPr>
    </w:p>
    <w:p w:rsidR="00921398" w:rsidRPr="00921398" w:rsidRDefault="00921398" w:rsidP="00054CEE">
      <w:pPr>
        <w:autoSpaceDE w:val="0"/>
        <w:autoSpaceDN w:val="0"/>
        <w:adjustRightInd w:val="0"/>
        <w:spacing w:after="0" w:line="240" w:lineRule="auto"/>
        <w:jc w:val="both"/>
        <w:rPr>
          <w:rFonts w:ascii="Arial Narrow" w:hAnsi="Arial Narrow" w:cs="Arial Narrow"/>
          <w:color w:val="FF0000"/>
          <w:sz w:val="28"/>
          <w:szCs w:val="28"/>
        </w:rPr>
      </w:pPr>
    </w:p>
    <w:p w:rsidR="003273A6" w:rsidRPr="006932C0" w:rsidRDefault="003273A6" w:rsidP="00054CEE">
      <w:pPr>
        <w:autoSpaceDE w:val="0"/>
        <w:autoSpaceDN w:val="0"/>
        <w:adjustRightInd w:val="0"/>
        <w:spacing w:after="0" w:line="240" w:lineRule="auto"/>
        <w:jc w:val="both"/>
        <w:rPr>
          <w:rFonts w:ascii="Verdana" w:hAnsi="Verdana" w:cs="Verdana"/>
          <w:b/>
          <w:bCs/>
          <w:color w:val="17365D" w:themeColor="text2" w:themeShade="BF"/>
          <w:highlight w:val="cyan"/>
          <w:lang w:val="sr-Cyrl-CS"/>
        </w:rPr>
      </w:pPr>
      <w:r w:rsidRPr="006932C0">
        <w:rPr>
          <w:rFonts w:ascii="Verdana" w:hAnsi="Verdana" w:cs="Verdana"/>
          <w:b/>
          <w:bCs/>
          <w:color w:val="17365D" w:themeColor="text2" w:themeShade="BF"/>
          <w:highlight w:val="cyan"/>
          <w:lang w:val="sr-Cyrl-CS"/>
        </w:rPr>
        <w:t>Образац/</w:t>
      </w:r>
      <w:r w:rsidR="003B69C8" w:rsidRPr="006932C0">
        <w:rPr>
          <w:rFonts w:ascii="Verdana" w:hAnsi="Verdana" w:cs="Verdana"/>
          <w:b/>
          <w:bCs/>
          <w:color w:val="17365D" w:themeColor="text2" w:themeShade="BF"/>
          <w:highlight w:val="cyan"/>
          <w:lang w:val="sr-Cyrl-CS"/>
        </w:rPr>
        <w:t>5</w:t>
      </w:r>
    </w:p>
    <w:p w:rsidR="00DC03C5" w:rsidRPr="006932C0" w:rsidRDefault="00DC03C5"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r w:rsidRPr="006932C0">
        <w:rPr>
          <w:rFonts w:ascii="Verdana" w:hAnsi="Verdana" w:cs="Verdana"/>
          <w:b/>
          <w:bCs/>
          <w:color w:val="17365D" w:themeColor="text2" w:themeShade="BF"/>
          <w:highlight w:val="cyan"/>
          <w:lang w:val="sr-Cyrl-CS"/>
        </w:rPr>
        <w:t>Подаци о подизвођачу</w:t>
      </w:r>
    </w:p>
    <w:p w:rsidR="003273A6" w:rsidRPr="006932C0" w:rsidRDefault="003273A6" w:rsidP="00054CEE">
      <w:pPr>
        <w:autoSpaceDE w:val="0"/>
        <w:autoSpaceDN w:val="0"/>
        <w:adjustRightInd w:val="0"/>
        <w:spacing w:after="0" w:line="240" w:lineRule="auto"/>
        <w:jc w:val="both"/>
        <w:rPr>
          <w:rFonts w:ascii="Verdana" w:hAnsi="Verdana" w:cs="Verdana"/>
          <w:b/>
          <w:bCs/>
          <w:color w:val="17365D" w:themeColor="text2" w:themeShade="BF"/>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lang w:val="sr-Cyrl-CS"/>
        </w:rPr>
      </w:pPr>
    </w:p>
    <w:tbl>
      <w:tblPr>
        <w:tblW w:w="0" w:type="auto"/>
        <w:tblInd w:w="-106" w:type="dxa"/>
        <w:tblLayout w:type="fixed"/>
        <w:tblLook w:val="0000" w:firstRow="0" w:lastRow="0" w:firstColumn="0" w:lastColumn="0" w:noHBand="0" w:noVBand="0"/>
      </w:tblPr>
      <w:tblGrid>
        <w:gridCol w:w="465"/>
        <w:gridCol w:w="4219"/>
        <w:gridCol w:w="4598"/>
      </w:tblGrid>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1)</w:t>
            </w: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Назив</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подизвођача</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Адреса</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Матични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Порески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идентификациони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Име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особе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за</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контакт</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E67F0D" w:rsidTr="00AE4098">
        <w:trPr>
          <w:trHeight w:val="621"/>
        </w:trPr>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2)</w:t>
            </w: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Назив</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подизвођача</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Адреса</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Матични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Порески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идентификациони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Име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особе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за</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контакт</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E67F0D"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bl>
    <w:p w:rsidR="003D5AA4" w:rsidRPr="006932C0" w:rsidRDefault="003D5AA4"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r w:rsidRPr="006932C0">
        <w:rPr>
          <w:rFonts w:ascii="Arial Narrow" w:eastAsia="Arial Unicode MS" w:hAnsi="Arial Narrow" w:cs="Arial Narrow"/>
          <w:b/>
          <w:bCs/>
          <w:i/>
          <w:iCs/>
          <w:color w:val="17365D" w:themeColor="text2" w:themeShade="BF"/>
          <w:kern w:val="1"/>
          <w:sz w:val="24"/>
          <w:szCs w:val="24"/>
          <w:u w:val="single"/>
          <w:lang w:val="ru-RU" w:eastAsia="ar-SA"/>
        </w:rPr>
        <w:t>Напомена:</w:t>
      </w: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eastAsia="Arial Unicode MS" w:hAnsi="Arial Narrow" w:cs="Arial Narrow"/>
          <w:i/>
          <w:iCs/>
          <w:color w:val="17365D" w:themeColor="text2" w:themeShade="BF"/>
          <w:kern w:val="1"/>
          <w:sz w:val="24"/>
          <w:szCs w:val="24"/>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D5AA4" w:rsidRPr="00EC7884" w:rsidRDefault="003D5AA4" w:rsidP="00054CEE">
      <w:pPr>
        <w:suppressAutoHyphens/>
        <w:spacing w:after="0" w:line="100" w:lineRule="atLeast"/>
        <w:jc w:val="both"/>
        <w:rPr>
          <w:rFonts w:ascii="Arial Narrow" w:hAnsi="Arial Narrow" w:cs="Arial Narrow"/>
          <w:b/>
          <w:bCs/>
          <w:color w:val="FF0000"/>
          <w:kern w:val="1"/>
          <w:sz w:val="24"/>
          <w:szCs w:val="24"/>
          <w:lang w:val="sr-Latn-CS" w:eastAsia="ar-SA"/>
        </w:rPr>
      </w:pPr>
    </w:p>
    <w:p w:rsidR="003273A6" w:rsidRPr="00EC7884" w:rsidRDefault="003273A6" w:rsidP="00054CEE">
      <w:pPr>
        <w:autoSpaceDE w:val="0"/>
        <w:autoSpaceDN w:val="0"/>
        <w:adjustRightInd w:val="0"/>
        <w:spacing w:after="0" w:line="240" w:lineRule="auto"/>
        <w:jc w:val="both"/>
        <w:rPr>
          <w:rFonts w:ascii="Arial Narrow" w:hAnsi="Arial Narrow" w:cs="Arial Narrow"/>
          <w:color w:val="FF0000"/>
          <w:lang w:val="sr-Cyrl-CS"/>
        </w:rPr>
      </w:pPr>
    </w:p>
    <w:p w:rsidR="003273A6" w:rsidRPr="00E67F0D" w:rsidRDefault="003273A6" w:rsidP="00054CEE">
      <w:pPr>
        <w:autoSpaceDE w:val="0"/>
        <w:autoSpaceDN w:val="0"/>
        <w:adjustRightInd w:val="0"/>
        <w:spacing w:after="0" w:line="240" w:lineRule="auto"/>
        <w:jc w:val="both"/>
        <w:rPr>
          <w:rFonts w:ascii="Arial Narrow" w:hAnsi="Arial Narrow" w:cs="Arial Narrow"/>
          <w:color w:val="FF0000"/>
          <w:lang w:val="ru-RU"/>
        </w:rPr>
      </w:pPr>
    </w:p>
    <w:p w:rsidR="003273A6" w:rsidRPr="00E67F0D" w:rsidRDefault="003273A6" w:rsidP="00054CEE">
      <w:pPr>
        <w:autoSpaceDE w:val="0"/>
        <w:autoSpaceDN w:val="0"/>
        <w:adjustRightInd w:val="0"/>
        <w:spacing w:after="0" w:line="240" w:lineRule="auto"/>
        <w:jc w:val="both"/>
        <w:rPr>
          <w:rFonts w:ascii="Arial Narrow" w:hAnsi="Arial Narrow" w:cs="Arial Narrow"/>
          <w:color w:val="FF0000"/>
          <w:lang w:val="ru-RU"/>
        </w:rPr>
      </w:pPr>
    </w:p>
    <w:p w:rsidR="003273A6" w:rsidRPr="00E67F0D" w:rsidRDefault="003273A6" w:rsidP="00054CEE">
      <w:pPr>
        <w:autoSpaceDE w:val="0"/>
        <w:autoSpaceDN w:val="0"/>
        <w:adjustRightInd w:val="0"/>
        <w:spacing w:after="0" w:line="240" w:lineRule="auto"/>
        <w:jc w:val="both"/>
        <w:rPr>
          <w:rFonts w:ascii="Verdana" w:hAnsi="Verdana" w:cs="Verdana"/>
          <w:color w:val="FF0000"/>
          <w:lang w:val="ru-RU"/>
        </w:rPr>
      </w:pPr>
    </w:p>
    <w:p w:rsidR="009608A1" w:rsidRPr="00E67F0D" w:rsidRDefault="009608A1" w:rsidP="00054CEE">
      <w:pPr>
        <w:autoSpaceDE w:val="0"/>
        <w:autoSpaceDN w:val="0"/>
        <w:adjustRightInd w:val="0"/>
        <w:spacing w:after="0" w:line="240" w:lineRule="auto"/>
        <w:jc w:val="both"/>
        <w:rPr>
          <w:rFonts w:ascii="Verdana" w:hAnsi="Verdana" w:cs="Verdana"/>
          <w:color w:val="FF0000"/>
          <w:lang w:val="ru-RU"/>
        </w:rPr>
      </w:pPr>
    </w:p>
    <w:p w:rsidR="003273A6" w:rsidRDefault="003273A6" w:rsidP="00054CEE">
      <w:pPr>
        <w:suppressAutoHyphens/>
        <w:spacing w:after="0" w:line="100" w:lineRule="atLeast"/>
        <w:jc w:val="both"/>
        <w:rPr>
          <w:rFonts w:ascii="Verdana" w:hAnsi="Verdana" w:cs="Verdana"/>
          <w:color w:val="FF0000"/>
          <w:lang w:val="ru-RU"/>
        </w:rPr>
      </w:pPr>
    </w:p>
    <w:p w:rsidR="00C65396" w:rsidRPr="00EC7884" w:rsidRDefault="00C6539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r w:rsidRPr="006932C0">
        <w:rPr>
          <w:rFonts w:ascii="Arial Narrow" w:hAnsi="Arial Narrow" w:cs="Arial Narrow"/>
          <w:b/>
          <w:bCs/>
          <w:i/>
          <w:iCs/>
          <w:color w:val="17365D" w:themeColor="text2" w:themeShade="BF"/>
          <w:kern w:val="1"/>
          <w:sz w:val="24"/>
          <w:szCs w:val="24"/>
          <w:highlight w:val="cyan"/>
          <w:lang w:val="sr-Cyrl-CS" w:eastAsia="ar-SA"/>
        </w:rPr>
        <w:t>Образац/</w:t>
      </w:r>
      <w:r w:rsidR="003B69C8" w:rsidRPr="006932C0">
        <w:rPr>
          <w:rFonts w:ascii="Arial Narrow" w:hAnsi="Arial Narrow" w:cs="Arial Narrow"/>
          <w:b/>
          <w:bCs/>
          <w:i/>
          <w:iCs/>
          <w:color w:val="17365D" w:themeColor="text2" w:themeShade="BF"/>
          <w:kern w:val="1"/>
          <w:sz w:val="24"/>
          <w:szCs w:val="24"/>
          <w:highlight w:val="cyan"/>
          <w:lang w:val="sr-Cyrl-CS" w:eastAsia="ar-SA"/>
        </w:rPr>
        <w:t>6</w:t>
      </w:r>
    </w:p>
    <w:p w:rsidR="00DC03C5" w:rsidRPr="006932C0" w:rsidRDefault="00DC03C5"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ru-RU" w:eastAsia="ar-SA"/>
        </w:rPr>
      </w:pPr>
      <w:r w:rsidRPr="006932C0">
        <w:rPr>
          <w:rFonts w:ascii="Arial Narrow" w:hAnsi="Arial Narrow" w:cs="Arial Narrow"/>
          <w:b/>
          <w:bCs/>
          <w:i/>
          <w:iCs/>
          <w:color w:val="17365D" w:themeColor="text2" w:themeShade="BF"/>
          <w:kern w:val="1"/>
          <w:sz w:val="24"/>
          <w:szCs w:val="24"/>
          <w:highlight w:val="cyan"/>
          <w:lang w:val="ru-RU" w:eastAsia="ar-SA"/>
        </w:rPr>
        <w:t>ПОДАЦИ О УЧЕСНИКУ У ЗАЈЕДНИЧКОЈ ПОНУДИ</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r w:rsidRPr="00EC7884">
        <w:rPr>
          <w:rFonts w:ascii="Arial Narrow" w:hAnsi="Arial Narrow" w:cs="Arial Narrow"/>
          <w:b/>
          <w:bCs/>
          <w:i/>
          <w:iCs/>
          <w:color w:val="FF0000"/>
          <w:kern w:val="1"/>
          <w:sz w:val="24"/>
          <w:szCs w:val="24"/>
          <w:lang w:val="ru-RU" w:eastAsia="ar-SA"/>
        </w:rPr>
        <w:tab/>
      </w:r>
    </w:p>
    <w:tbl>
      <w:tblPr>
        <w:tblW w:w="0" w:type="auto"/>
        <w:tblInd w:w="-106" w:type="dxa"/>
        <w:tblLayout w:type="fixed"/>
        <w:tblLook w:val="0000" w:firstRow="0" w:lastRow="0" w:firstColumn="0" w:lastColumn="0" w:noHBand="0" w:noVBand="0"/>
      </w:tblPr>
      <w:tblGrid>
        <w:gridCol w:w="465"/>
        <w:gridCol w:w="4219"/>
        <w:gridCol w:w="4598"/>
      </w:tblGrid>
      <w:tr w:rsidR="003273A6" w:rsidRPr="00E67F0D">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1)</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Адреса</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Матични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Порески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идентификациони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Име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особе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за</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контакт</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E67F0D">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2)</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Адреса</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Матични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Порески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идентификациони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Име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особе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за</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контакт</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E67F0D">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3)</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Адреса</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Матични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Порески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идентификациони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Име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особе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за</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контакт</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bl>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u w:val="single"/>
          <w:lang w:eastAsia="ar-SA"/>
        </w:rPr>
      </w:pPr>
    </w:p>
    <w:p w:rsidR="003273A6" w:rsidRPr="006932C0"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proofErr w:type="spellStart"/>
      <w:r w:rsidRPr="006932C0">
        <w:rPr>
          <w:rFonts w:ascii="Arial Narrow" w:eastAsia="Arial Unicode MS" w:hAnsi="Arial Narrow" w:cs="Arial Narrow"/>
          <w:b/>
          <w:bCs/>
          <w:i/>
          <w:iCs/>
          <w:color w:val="17365D" w:themeColor="text2" w:themeShade="BF"/>
          <w:kern w:val="1"/>
          <w:sz w:val="24"/>
          <w:szCs w:val="24"/>
          <w:u w:val="single"/>
          <w:lang w:eastAsia="ar-SA"/>
        </w:rPr>
        <w:t>Напомена</w:t>
      </w:r>
      <w:proofErr w:type="spellEnd"/>
      <w:r w:rsidRPr="006932C0">
        <w:rPr>
          <w:rFonts w:ascii="Arial Narrow" w:eastAsia="Arial Unicode MS" w:hAnsi="Arial Narrow" w:cs="Arial Narrow"/>
          <w:b/>
          <w:bCs/>
          <w:i/>
          <w:iCs/>
          <w:color w:val="17365D" w:themeColor="text2" w:themeShade="BF"/>
          <w:kern w:val="1"/>
          <w:sz w:val="24"/>
          <w:szCs w:val="24"/>
          <w:u w:val="single"/>
          <w:lang w:eastAsia="ar-SA"/>
        </w:rPr>
        <w:t>:</w:t>
      </w: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6932C0">
        <w:rPr>
          <w:rFonts w:ascii="Arial Narrow" w:eastAsia="Arial Unicode MS" w:hAnsi="Arial Narrow" w:cs="Arial Narrow"/>
          <w:i/>
          <w:iCs/>
          <w:color w:val="17365D" w:themeColor="text2" w:themeShade="BF"/>
          <w:kern w:val="1"/>
          <w:sz w:val="24"/>
          <w:szCs w:val="24"/>
          <w:lang w:val="ru-RU" w:eastAsia="ar-SA"/>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DA72A1" w:rsidRDefault="00DA72A1"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DA72A1" w:rsidRDefault="00DA72A1"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DA72A1" w:rsidRDefault="00DA72A1"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DA72A1" w:rsidRDefault="00DA72A1"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701E2B" w:rsidRDefault="00701E2B"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FF6758" w:rsidRPr="00EC7884" w:rsidRDefault="00FF6758"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701E2B" w:rsidRPr="00956CDB" w:rsidRDefault="00701E2B" w:rsidP="00701E2B">
      <w:pPr>
        <w:suppressAutoHyphens/>
        <w:spacing w:after="0" w:line="100" w:lineRule="atLeast"/>
        <w:jc w:val="both"/>
        <w:rPr>
          <w:rFonts w:ascii="Arial" w:eastAsia="Arial Unicode MS" w:hAnsi="Arial"/>
          <w:b/>
          <w:bCs/>
          <w:i/>
          <w:iCs/>
          <w:color w:val="FF0000"/>
          <w:kern w:val="1"/>
          <w:sz w:val="24"/>
          <w:szCs w:val="24"/>
          <w:lang w:val="sr-Cyrl-CS" w:eastAsia="ar-SA"/>
        </w:rPr>
      </w:pPr>
      <w:r w:rsidRPr="006932C0">
        <w:rPr>
          <w:rFonts w:ascii="Arial" w:eastAsia="Arial Unicode MS" w:hAnsi="Arial"/>
          <w:b/>
          <w:bCs/>
          <w:i/>
          <w:iCs/>
          <w:color w:val="17365D" w:themeColor="text2" w:themeShade="BF"/>
          <w:kern w:val="1"/>
          <w:sz w:val="24"/>
          <w:szCs w:val="24"/>
          <w:highlight w:val="cyan"/>
          <w:lang w:val="sr-Cyrl-CS" w:eastAsia="ar-SA"/>
        </w:rPr>
        <w:lastRenderedPageBreak/>
        <w:t xml:space="preserve">Образац </w:t>
      </w:r>
      <w:r w:rsidRPr="006932C0">
        <w:rPr>
          <w:rFonts w:ascii="Arial" w:eastAsia="Arial Unicode MS" w:hAnsi="Arial"/>
          <w:b/>
          <w:bCs/>
          <w:i/>
          <w:iCs/>
          <w:color w:val="17365D" w:themeColor="text2" w:themeShade="BF"/>
          <w:kern w:val="1"/>
          <w:sz w:val="24"/>
          <w:szCs w:val="24"/>
          <w:lang w:val="sr-Cyrl-CS" w:eastAsia="ar-SA"/>
        </w:rPr>
        <w:t>7</w:t>
      </w:r>
      <w:r w:rsidRPr="006932C0">
        <w:rPr>
          <w:rFonts w:ascii="Arial" w:eastAsia="Arial Unicode MS" w:hAnsi="Arial"/>
          <w:b/>
          <w:bCs/>
          <w:i/>
          <w:iCs/>
          <w:color w:val="17365D" w:themeColor="text2" w:themeShade="BF"/>
          <w:kern w:val="1"/>
          <w:sz w:val="28"/>
          <w:szCs w:val="28"/>
          <w:lang w:val="sr-Cyrl-CS" w:eastAsia="ar-SA"/>
        </w:rPr>
        <w:tab/>
      </w:r>
      <w:r w:rsidRPr="006932C0">
        <w:rPr>
          <w:rFonts w:ascii="Arial" w:eastAsia="Arial Unicode MS" w:hAnsi="Arial"/>
          <w:b/>
          <w:bCs/>
          <w:i/>
          <w:iCs/>
          <w:color w:val="17365D" w:themeColor="text2" w:themeShade="BF"/>
          <w:kern w:val="1"/>
          <w:sz w:val="28"/>
          <w:szCs w:val="28"/>
          <w:lang w:val="sr-Cyrl-CS" w:eastAsia="ar-SA"/>
        </w:rPr>
        <w:tab/>
      </w:r>
      <w:r w:rsidRPr="006932C0">
        <w:rPr>
          <w:rFonts w:ascii="Arial Narrow" w:hAnsi="Arial Narrow" w:cs="Arial Narrow"/>
          <w:b/>
          <w:bCs/>
          <w:color w:val="17365D" w:themeColor="text2" w:themeShade="BF"/>
          <w:sz w:val="28"/>
          <w:szCs w:val="28"/>
          <w:lang w:val="sr-Cyrl-CS" w:eastAsia="sr-Latn-CS"/>
        </w:rPr>
        <w:t>Изјава о испуњавању услов</w:t>
      </w:r>
      <w:r w:rsidR="00C65396">
        <w:rPr>
          <w:rFonts w:ascii="Arial Narrow" w:hAnsi="Arial Narrow" w:cs="Arial Narrow"/>
          <w:b/>
          <w:bCs/>
          <w:color w:val="17365D" w:themeColor="text2" w:themeShade="BF"/>
          <w:sz w:val="28"/>
          <w:szCs w:val="28"/>
          <w:lang w:val="sr-Cyrl-CS" w:eastAsia="sr-Latn-CS"/>
        </w:rPr>
        <w:t>а</w:t>
      </w:r>
    </w:p>
    <w:p w:rsidR="003273A6" w:rsidRPr="006932C0" w:rsidRDefault="003273A6" w:rsidP="00054CEE">
      <w:pPr>
        <w:suppressAutoHyphens/>
        <w:spacing w:after="0" w:line="100" w:lineRule="atLeast"/>
        <w:jc w:val="both"/>
        <w:rPr>
          <w:rFonts w:ascii="Arial" w:eastAsia="Arial Unicode MS" w:hAnsi="Arial"/>
          <w:b/>
          <w:bCs/>
          <w:i/>
          <w:iCs/>
          <w:color w:val="17365D" w:themeColor="text2" w:themeShade="BF"/>
          <w:kern w:val="1"/>
          <w:sz w:val="24"/>
          <w:szCs w:val="24"/>
          <w:lang w:val="sr-Cyrl-CS" w:eastAsia="ar-SA"/>
        </w:rPr>
      </w:pPr>
    </w:p>
    <w:tbl>
      <w:tblPr>
        <w:tblpPr w:leftFromText="180" w:rightFromText="180" w:vertAnchor="page" w:horzAnchor="margin" w:tblpXSpec="center" w:tblpY="93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4440"/>
      </w:tblGrid>
      <w:tr w:rsidR="003273A6" w:rsidRPr="00E67F0D">
        <w:trPr>
          <w:trHeight w:val="7009"/>
        </w:trPr>
        <w:tc>
          <w:tcPr>
            <w:tcW w:w="10740" w:type="dxa"/>
            <w:gridSpan w:val="2"/>
            <w:tcBorders>
              <w:top w:val="double" w:sz="4" w:space="0" w:color="0000FF"/>
              <w:left w:val="double" w:sz="4" w:space="0" w:color="0000FF"/>
              <w:bottom w:val="nil"/>
              <w:right w:val="double" w:sz="4" w:space="0" w:color="0000FF"/>
            </w:tcBorders>
            <w:shd w:val="clear" w:color="auto" w:fill="FFFFFF"/>
          </w:tcPr>
          <w:p w:rsidR="00DC03C5" w:rsidRPr="006932C0" w:rsidRDefault="00DC03C5" w:rsidP="00054CEE">
            <w:pPr>
              <w:autoSpaceDE w:val="0"/>
              <w:autoSpaceDN w:val="0"/>
              <w:adjustRightInd w:val="0"/>
              <w:spacing w:after="0" w:line="720" w:lineRule="auto"/>
              <w:jc w:val="both"/>
              <w:rPr>
                <w:rFonts w:ascii="Arial Narrow" w:hAnsi="Arial Narrow" w:cs="Arial Narrow"/>
                <w:b/>
                <w:bCs/>
                <w:color w:val="17365D" w:themeColor="text2" w:themeShade="BF"/>
                <w:sz w:val="24"/>
                <w:szCs w:val="24"/>
                <w:lang w:val="sr-Cyrl-CS" w:eastAsia="sr-Latn-CS"/>
              </w:rPr>
            </w:pPr>
          </w:p>
          <w:p w:rsidR="003273A6" w:rsidRPr="006932C0" w:rsidRDefault="00DC03C5"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 xml:space="preserve">Назив  </w:t>
            </w:r>
            <w:r w:rsidR="003273A6" w:rsidRPr="006932C0">
              <w:rPr>
                <w:rFonts w:ascii="Arial Narrow" w:hAnsi="Arial Narrow" w:cs="Arial Narrow"/>
                <w:b/>
                <w:bCs/>
                <w:color w:val="17365D" w:themeColor="text2" w:themeShade="BF"/>
                <w:sz w:val="24"/>
                <w:szCs w:val="24"/>
                <w:lang w:val="sr-Cyrl-CS" w:eastAsia="sr-Latn-CS"/>
              </w:rPr>
              <w:t>____________________________</w:t>
            </w:r>
            <w:r w:rsidRPr="006932C0">
              <w:rPr>
                <w:rFonts w:ascii="Arial Narrow" w:hAnsi="Arial Narrow" w:cs="Arial Narrow"/>
                <w:b/>
                <w:bCs/>
                <w:color w:val="17365D" w:themeColor="text2" w:themeShade="BF"/>
                <w:sz w:val="24"/>
                <w:szCs w:val="24"/>
                <w:lang w:val="sr-Cyrl-CS" w:eastAsia="sr-Latn-CS"/>
              </w:rPr>
              <w:t>____________________________</w:t>
            </w:r>
            <w:r w:rsidR="003273A6" w:rsidRPr="006932C0">
              <w:rPr>
                <w:rFonts w:ascii="Arial Narrow" w:hAnsi="Arial Narrow" w:cs="Arial Narrow"/>
                <w:b/>
                <w:bCs/>
                <w:color w:val="17365D" w:themeColor="text2" w:themeShade="BF"/>
                <w:sz w:val="24"/>
                <w:szCs w:val="24"/>
                <w:lang w:val="sr-Cyrl-CS" w:eastAsia="sr-Latn-CS"/>
              </w:rPr>
              <w:t>из_______________________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Адреса</w:t>
            </w:r>
            <w:r w:rsidRPr="006932C0">
              <w:rPr>
                <w:rFonts w:ascii="Arial Narrow" w:hAnsi="Arial Narrow" w:cs="Arial Narrow"/>
                <w:b/>
                <w:bCs/>
                <w:color w:val="17365D" w:themeColor="text2" w:themeShade="BF"/>
                <w:sz w:val="24"/>
                <w:szCs w:val="24"/>
                <w:lang w:val="sr-Latn-CS" w:eastAsia="sr-Latn-CS"/>
              </w:rPr>
              <w:t>:</w:t>
            </w:r>
            <w:r w:rsidRPr="006932C0">
              <w:rPr>
                <w:rFonts w:ascii="Arial Narrow" w:hAnsi="Arial Narrow" w:cs="Arial Narrow"/>
                <w:b/>
                <w:bCs/>
                <w:color w:val="17365D" w:themeColor="text2" w:themeShade="BF"/>
                <w:sz w:val="24"/>
                <w:szCs w:val="24"/>
                <w:lang w:val="sr-Cyrl-CS" w:eastAsia="sr-Latn-CS"/>
              </w:rPr>
              <w:t>_________________________________________________________________________________________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ПИБ:___________________________________________________МБ_____________________________________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У својству:</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 xml:space="preserve">1. Понуђача </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2. Подизвођача</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3. Члана групе понуђача</w:t>
            </w:r>
          </w:p>
          <w:p w:rsidR="003273A6" w:rsidRPr="006932C0" w:rsidRDefault="003273A6" w:rsidP="00054CEE">
            <w:pPr>
              <w:autoSpaceDE w:val="0"/>
              <w:autoSpaceDN w:val="0"/>
              <w:adjustRightInd w:val="0"/>
              <w:spacing w:after="0" w:line="360" w:lineRule="auto"/>
              <w:jc w:val="both"/>
              <w:rPr>
                <w:rFonts w:ascii="Arial Narrow" w:hAnsi="Arial Narrow" w:cs="Arial Narrow"/>
                <w:b/>
                <w:bCs/>
                <w:i/>
                <w:iCs/>
                <w:color w:val="17365D" w:themeColor="text2" w:themeShade="BF"/>
                <w:sz w:val="24"/>
                <w:szCs w:val="24"/>
                <w:u w:val="single"/>
                <w:lang w:val="sr-Cyrl-CS" w:eastAsia="sr-Latn-CS"/>
              </w:rPr>
            </w:pPr>
            <w:r w:rsidRPr="006932C0">
              <w:rPr>
                <w:rFonts w:ascii="Arial Narrow" w:hAnsi="Arial Narrow" w:cs="Arial Narrow"/>
                <w:b/>
                <w:bCs/>
                <w:i/>
                <w:iCs/>
                <w:color w:val="17365D" w:themeColor="text2" w:themeShade="BF"/>
                <w:sz w:val="24"/>
                <w:szCs w:val="24"/>
                <w:u w:val="single"/>
                <w:lang w:val="sr-Cyrl-CS" w:eastAsia="sr-Latn-CS"/>
              </w:rPr>
              <w:t>(заокружити потребно)</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eastAsia="sr-Latn-CS"/>
              </w:rPr>
            </w:pPr>
            <w:r w:rsidRPr="006932C0">
              <w:rPr>
                <w:rFonts w:ascii="Arial Narrow" w:hAnsi="Arial Narrow" w:cs="Arial Narrow"/>
                <w:b/>
                <w:bCs/>
                <w:color w:val="17365D" w:themeColor="text2" w:themeShade="BF"/>
                <w:sz w:val="28"/>
                <w:szCs w:val="28"/>
                <w:lang w:val="sr-Cyrl-CS" w:eastAsia="sr-Latn-CS"/>
              </w:rPr>
              <w:t>даје под пуном материјалном и кривичном одговорношћу:</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eastAsia="sr-Latn-CS"/>
              </w:rPr>
            </w:pPr>
          </w:p>
          <w:p w:rsidR="003273A6" w:rsidRPr="006932C0" w:rsidRDefault="003273A6" w:rsidP="00A84DD2">
            <w:pPr>
              <w:autoSpaceDE w:val="0"/>
              <w:autoSpaceDN w:val="0"/>
              <w:adjustRightInd w:val="0"/>
              <w:spacing w:after="0" w:line="240" w:lineRule="auto"/>
              <w:jc w:val="center"/>
              <w:rPr>
                <w:rFonts w:ascii="Arial Narrow" w:hAnsi="Arial Narrow" w:cs="Arial Narrow"/>
                <w:b/>
                <w:bCs/>
                <w:color w:val="17365D" w:themeColor="text2" w:themeShade="BF"/>
                <w:sz w:val="28"/>
                <w:szCs w:val="28"/>
                <w:lang w:val="sr-Cyrl-CS" w:eastAsia="sr-Latn-CS"/>
              </w:rPr>
            </w:pPr>
            <w:r w:rsidRPr="006932C0">
              <w:rPr>
                <w:rFonts w:ascii="Arial Narrow" w:hAnsi="Arial Narrow" w:cs="Arial Narrow"/>
                <w:b/>
                <w:bCs/>
                <w:color w:val="17365D" w:themeColor="text2" w:themeShade="BF"/>
                <w:sz w:val="28"/>
                <w:szCs w:val="28"/>
                <w:lang w:val="sr-Cyrl-CS" w:eastAsia="sr-Latn-CS"/>
              </w:rPr>
              <w:t>И З Ј А В У</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eastAsia="sr-Latn-CS"/>
              </w:rPr>
            </w:pPr>
          </w:p>
          <w:p w:rsidR="003273A6" w:rsidRPr="006932C0" w:rsidRDefault="003273A6" w:rsidP="00054CEE">
            <w:pPr>
              <w:spacing w:after="0" w:line="240" w:lineRule="auto"/>
              <w:jc w:val="both"/>
              <w:rPr>
                <w:rFonts w:ascii="Arial Narrow" w:hAnsi="Arial Narrow" w:cs="Arial Narrow"/>
                <w:b/>
                <w:bCs/>
                <w:i/>
                <w:iCs/>
                <w:color w:val="17365D" w:themeColor="text2" w:themeShade="BF"/>
                <w:sz w:val="24"/>
                <w:szCs w:val="24"/>
                <w:shd w:val="clear" w:color="auto" w:fill="FFFFFF"/>
                <w:lang w:val="sr-Latn-CS" w:eastAsia="sr-Latn-CS"/>
              </w:rPr>
            </w:pPr>
            <w:r w:rsidRPr="006932C0">
              <w:rPr>
                <w:rFonts w:ascii="Arial Narrow" w:hAnsi="Arial Narrow" w:cs="Arial Narrow"/>
                <w:b/>
                <w:bCs/>
                <w:color w:val="17365D" w:themeColor="text2" w:themeShade="BF"/>
                <w:sz w:val="24"/>
                <w:szCs w:val="24"/>
                <w:lang w:val="sr-Cyrl-CS" w:eastAsia="sr-Latn-CS"/>
              </w:rPr>
              <w:t>Да испуњава услове прописане чл.75</w:t>
            </w:r>
            <w:r w:rsidRPr="006932C0">
              <w:rPr>
                <w:rFonts w:ascii="Arial Narrow" w:hAnsi="Arial Narrow" w:cs="Arial Narrow"/>
                <w:b/>
                <w:bCs/>
                <w:color w:val="17365D" w:themeColor="text2" w:themeShade="BF"/>
                <w:sz w:val="24"/>
                <w:szCs w:val="24"/>
                <w:lang w:val="sr-Latn-CS" w:eastAsia="sr-Latn-CS"/>
              </w:rPr>
              <w:t>. i 76.</w:t>
            </w:r>
            <w:r w:rsidRPr="006932C0">
              <w:rPr>
                <w:rFonts w:ascii="Arial Narrow" w:hAnsi="Arial Narrow" w:cs="Arial Narrow"/>
                <w:b/>
                <w:bCs/>
                <w:color w:val="17365D" w:themeColor="text2" w:themeShade="BF"/>
                <w:sz w:val="24"/>
                <w:szCs w:val="24"/>
                <w:lang w:val="ru-RU" w:eastAsia="sr-Latn-CS"/>
              </w:rPr>
              <w:t xml:space="preserve"> ЗЈН </w:t>
            </w:r>
            <w:r w:rsidRPr="006932C0">
              <w:rPr>
                <w:rFonts w:ascii="Arial Narrow" w:hAnsi="Arial Narrow" w:cs="Arial Narrow"/>
                <w:b/>
                <w:bCs/>
                <w:color w:val="17365D" w:themeColor="text2" w:themeShade="BF"/>
                <w:sz w:val="24"/>
                <w:szCs w:val="24"/>
                <w:lang w:val="sr-Cyrl-CS" w:eastAsia="sr-Latn-CS"/>
              </w:rPr>
              <w:t>и</w:t>
            </w:r>
            <w:r w:rsidRPr="006932C0">
              <w:rPr>
                <w:rFonts w:ascii="Arial Narrow" w:hAnsi="Arial Narrow" w:cs="Arial Narrow"/>
                <w:b/>
                <w:bCs/>
                <w:color w:val="17365D" w:themeColor="text2" w:themeShade="BF"/>
                <w:sz w:val="24"/>
                <w:szCs w:val="24"/>
                <w:lang w:val="ru-RU" w:eastAsia="sr-Latn-CS"/>
              </w:rPr>
              <w:t xml:space="preserve"> Конкурсном документацијом за јавну набавку мале вредности –</w:t>
            </w:r>
            <w:r w:rsidRPr="006932C0">
              <w:rPr>
                <w:rFonts w:ascii="Arial Narrow" w:hAnsi="Arial Narrow" w:cs="Arial Narrow"/>
                <w:color w:val="17365D" w:themeColor="text2" w:themeShade="BF"/>
                <w:sz w:val="28"/>
                <w:szCs w:val="28"/>
                <w:lang w:val="sr-Cyrl-CS"/>
              </w:rPr>
              <w:t xml:space="preserve"> </w:t>
            </w:r>
            <w:r w:rsidR="00C65396">
              <w:rPr>
                <w:rFonts w:ascii="Arial Narrow" w:hAnsi="Arial Narrow" w:cs="Arial Narrow"/>
                <w:bCs/>
                <w:color w:val="17365D" w:themeColor="text2" w:themeShade="BF"/>
                <w:sz w:val="28"/>
                <w:szCs w:val="28"/>
                <w:lang w:val="sr-Cyrl-CS"/>
              </w:rPr>
              <w:t xml:space="preserve"> </w:t>
            </w:r>
            <w:r w:rsidR="00C65396">
              <w:rPr>
                <w:rFonts w:ascii="Arial Narrow" w:hAnsi="Arial Narrow" w:cs="Arial Narrow"/>
                <w:bCs/>
                <w:color w:val="17365D" w:themeColor="text2" w:themeShade="BF"/>
                <w:sz w:val="28"/>
                <w:szCs w:val="28"/>
                <w:lang w:val="sr-Cyrl-CS"/>
              </w:rPr>
              <w:t xml:space="preserve">Организација наступа извођача за време манифестације 62.Дани бербе грожђа </w:t>
            </w:r>
            <w:r w:rsidR="00C65396">
              <w:rPr>
                <w:rFonts w:ascii="Arial Narrow" w:eastAsia="Arial Unicode MS" w:hAnsi="Arial Narrow" w:cs="Arial Narrow"/>
                <w:bCs/>
                <w:color w:val="17365D" w:themeColor="text2" w:themeShade="BF"/>
                <w:sz w:val="28"/>
                <w:szCs w:val="28"/>
                <w:lang w:val="sr-Cyrl-CS" w:eastAsia="sr-Latn-CS"/>
              </w:rPr>
              <w:t>33/2019</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r>
      <w:tr w:rsidR="003273A6" w:rsidRPr="006932C0">
        <w:trPr>
          <w:trHeight w:val="1840"/>
        </w:trPr>
        <w:tc>
          <w:tcPr>
            <w:tcW w:w="6300" w:type="dxa"/>
            <w:tcBorders>
              <w:top w:val="nil"/>
              <w:left w:val="double" w:sz="4" w:space="0" w:color="0000FF"/>
              <w:bottom w:val="nil"/>
              <w:right w:val="nil"/>
            </w:tcBorders>
            <w:shd w:val="clear" w:color="auto" w:fill="FFFFFF"/>
          </w:tcPr>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eastAsia="sr-Latn-CS"/>
              </w:rPr>
            </w:pPr>
            <w:proofErr w:type="spellStart"/>
            <w:r w:rsidRPr="006932C0">
              <w:rPr>
                <w:rFonts w:ascii="Arial Narrow" w:hAnsi="Arial Narrow" w:cs="Arial Narrow"/>
                <w:color w:val="17365D" w:themeColor="text2" w:themeShade="BF"/>
                <w:sz w:val="24"/>
                <w:szCs w:val="24"/>
                <w:lang w:eastAsia="sr-Latn-CS"/>
              </w:rPr>
              <w:t>Место</w:t>
            </w:r>
            <w:proofErr w:type="spellEnd"/>
            <w:r w:rsidRPr="006932C0">
              <w:rPr>
                <w:rFonts w:ascii="Arial Narrow" w:hAnsi="Arial Narrow" w:cs="Arial Narrow"/>
                <w:color w:val="17365D" w:themeColor="text2" w:themeShade="BF"/>
                <w:sz w:val="24"/>
                <w:szCs w:val="24"/>
                <w:lang w:eastAsia="sr-Latn-CS"/>
              </w:rPr>
              <w:t xml:space="preserve"> и </w:t>
            </w:r>
            <w:proofErr w:type="spellStart"/>
            <w:r w:rsidRPr="006932C0">
              <w:rPr>
                <w:rFonts w:ascii="Arial Narrow" w:hAnsi="Arial Narrow" w:cs="Arial Narrow"/>
                <w:color w:val="17365D" w:themeColor="text2" w:themeShade="BF"/>
                <w:sz w:val="24"/>
                <w:szCs w:val="24"/>
                <w:lang w:eastAsia="sr-Latn-CS"/>
              </w:rPr>
              <w:t>датум</w:t>
            </w:r>
            <w:proofErr w:type="spellEnd"/>
            <w:r w:rsidRPr="006932C0">
              <w:rPr>
                <w:rFonts w:ascii="Arial Narrow" w:hAnsi="Arial Narrow" w:cs="Arial Narrow"/>
                <w:color w:val="17365D" w:themeColor="text2" w:themeShade="BF"/>
                <w:sz w:val="24"/>
                <w:szCs w:val="24"/>
                <w:lang w:eastAsia="sr-Latn-CS"/>
              </w:rPr>
              <w:t>:</w:t>
            </w:r>
          </w:p>
          <w:p w:rsidR="003273A6" w:rsidRPr="006932C0" w:rsidRDefault="003273A6" w:rsidP="00054CEE">
            <w:pPr>
              <w:tabs>
                <w:tab w:val="left" w:pos="8310"/>
              </w:tabs>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_____________________________________</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c>
          <w:tcPr>
            <w:tcW w:w="4440" w:type="dxa"/>
            <w:tcBorders>
              <w:top w:val="nil"/>
              <w:left w:val="nil"/>
              <w:bottom w:val="nil"/>
              <w:right w:val="double" w:sz="4" w:space="0" w:color="0000FF"/>
            </w:tcBorders>
            <w:shd w:val="clear" w:color="auto" w:fill="FFFFFF"/>
          </w:tcPr>
          <w:p w:rsidR="003273A6" w:rsidRPr="006932C0" w:rsidRDefault="003273A6" w:rsidP="00054CEE">
            <w:pPr>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tabs>
                <w:tab w:val="left" w:pos="8310"/>
              </w:tabs>
              <w:autoSpaceDE w:val="0"/>
              <w:autoSpaceDN w:val="0"/>
              <w:adjustRightInd w:val="0"/>
              <w:spacing w:after="0" w:line="240" w:lineRule="auto"/>
              <w:ind w:left="927"/>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____________________________________</w:t>
            </w:r>
          </w:p>
          <w:p w:rsidR="003273A6" w:rsidRPr="006932C0" w:rsidRDefault="00AE13DC"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r>
              <w:rPr>
                <w:rFonts w:ascii="Arial Narrow" w:hAnsi="Arial Narrow" w:cs="Arial Narrow"/>
                <w:color w:val="17365D" w:themeColor="text2" w:themeShade="BF"/>
                <w:sz w:val="24"/>
                <w:szCs w:val="24"/>
                <w:lang w:val="sr-Cyrl-CS" w:eastAsia="sr-Latn-CS"/>
              </w:rPr>
              <w:t xml:space="preserve">                        </w:t>
            </w:r>
            <w:r w:rsidR="003273A6" w:rsidRPr="006932C0">
              <w:rPr>
                <w:rFonts w:ascii="Arial Narrow" w:hAnsi="Arial Narrow" w:cs="Arial Narrow"/>
                <w:color w:val="17365D" w:themeColor="text2" w:themeShade="BF"/>
                <w:sz w:val="24"/>
                <w:szCs w:val="24"/>
                <w:lang w:val="sr-Cyrl-CS" w:eastAsia="sr-Latn-CS"/>
              </w:rPr>
              <w:t>Печат и п</w:t>
            </w:r>
            <w:proofErr w:type="spellStart"/>
            <w:r w:rsidR="003273A6" w:rsidRPr="006932C0">
              <w:rPr>
                <w:rFonts w:ascii="Arial Narrow" w:hAnsi="Arial Narrow" w:cs="Arial Narrow"/>
                <w:color w:val="17365D" w:themeColor="text2" w:themeShade="BF"/>
                <w:sz w:val="24"/>
                <w:szCs w:val="24"/>
                <w:lang w:eastAsia="sr-Latn-CS"/>
              </w:rPr>
              <w:t>отпис</w:t>
            </w:r>
            <w:proofErr w:type="spellEnd"/>
            <w:r w:rsidR="003273A6" w:rsidRPr="006932C0">
              <w:rPr>
                <w:rFonts w:ascii="Arial Narrow" w:hAnsi="Arial Narrow" w:cs="Arial Narrow"/>
                <w:color w:val="17365D" w:themeColor="text2" w:themeShade="BF"/>
                <w:sz w:val="24"/>
                <w:szCs w:val="24"/>
                <w:lang w:eastAsia="sr-Latn-CS"/>
              </w:rPr>
              <w:t xml:space="preserve"> </w:t>
            </w:r>
            <w:proofErr w:type="spellStart"/>
            <w:r w:rsidR="003273A6" w:rsidRPr="006932C0">
              <w:rPr>
                <w:rFonts w:ascii="Arial Narrow" w:hAnsi="Arial Narrow" w:cs="Arial Narrow"/>
                <w:color w:val="17365D" w:themeColor="text2" w:themeShade="BF"/>
                <w:sz w:val="24"/>
                <w:szCs w:val="24"/>
                <w:lang w:eastAsia="sr-Latn-CS"/>
              </w:rPr>
              <w:t>понуђача</w:t>
            </w:r>
            <w:proofErr w:type="spellEnd"/>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Latn-CS" w:eastAsia="sr-Latn-CS"/>
              </w:rPr>
            </w:pPr>
          </w:p>
        </w:tc>
      </w:tr>
      <w:tr w:rsidR="003273A6" w:rsidRPr="006932C0" w:rsidTr="00956CDB">
        <w:trPr>
          <w:trHeight w:val="855"/>
        </w:trPr>
        <w:tc>
          <w:tcPr>
            <w:tcW w:w="6300" w:type="dxa"/>
            <w:tcBorders>
              <w:top w:val="nil"/>
              <w:left w:val="double" w:sz="4" w:space="0" w:color="0000FF"/>
              <w:bottom w:val="double" w:sz="4" w:space="0" w:color="0000FF"/>
              <w:right w:val="nil"/>
            </w:tcBorders>
            <w:shd w:val="clear" w:color="auto" w:fill="FFFFFF"/>
          </w:tcPr>
          <w:p w:rsidR="00956CDB" w:rsidRPr="00956CDB" w:rsidRDefault="003273A6" w:rsidP="00956CDB">
            <w:pPr>
              <w:spacing w:after="0" w:line="240" w:lineRule="auto"/>
              <w:jc w:val="both"/>
              <w:rPr>
                <w:rFonts w:ascii="Arial Narrow" w:hAnsi="Arial Narrow" w:cs="Arial Narrow"/>
                <w:i/>
                <w:iCs/>
                <w:color w:val="17365D" w:themeColor="text2" w:themeShade="BF"/>
                <w:sz w:val="20"/>
                <w:szCs w:val="20"/>
                <w:lang w:eastAsia="sr-Latn-CS"/>
              </w:rPr>
            </w:pPr>
            <w:proofErr w:type="spellStart"/>
            <w:r w:rsidRPr="006932C0">
              <w:rPr>
                <w:rFonts w:ascii="Arial Narrow" w:hAnsi="Arial Narrow" w:cs="Arial Narrow"/>
                <w:i/>
                <w:iCs/>
                <w:color w:val="17365D" w:themeColor="text2" w:themeShade="BF"/>
                <w:sz w:val="20"/>
                <w:szCs w:val="20"/>
                <w:lang w:eastAsia="sr-Latn-CS"/>
              </w:rPr>
              <w:t>Наручилац</w:t>
            </w:r>
            <w:proofErr w:type="spellEnd"/>
            <w:r w:rsidRPr="006932C0">
              <w:rPr>
                <w:rFonts w:ascii="Arial Narrow" w:hAnsi="Arial Narrow" w:cs="Arial Narrow"/>
                <w:i/>
                <w:iCs/>
                <w:color w:val="17365D" w:themeColor="text2" w:themeShade="BF"/>
                <w:sz w:val="20"/>
                <w:szCs w:val="20"/>
                <w:lang w:eastAsia="sr-Latn-CS"/>
              </w:rPr>
              <w:t xml:space="preserve"> </w:t>
            </w:r>
            <w:proofErr w:type="spellStart"/>
            <w:r w:rsidRPr="006932C0">
              <w:rPr>
                <w:rFonts w:ascii="Arial Narrow" w:hAnsi="Arial Narrow" w:cs="Arial Narrow"/>
                <w:i/>
                <w:iCs/>
                <w:color w:val="17365D" w:themeColor="text2" w:themeShade="BF"/>
                <w:sz w:val="20"/>
                <w:szCs w:val="20"/>
                <w:lang w:eastAsia="sr-Latn-CS"/>
              </w:rPr>
              <w:t>ће</w:t>
            </w:r>
            <w:proofErr w:type="spellEnd"/>
            <w:r w:rsidRPr="006932C0">
              <w:rPr>
                <w:rFonts w:ascii="Arial Narrow" w:hAnsi="Arial Narrow" w:cs="Arial Narrow"/>
                <w:i/>
                <w:iCs/>
                <w:color w:val="17365D" w:themeColor="text2" w:themeShade="BF"/>
                <w:sz w:val="20"/>
                <w:szCs w:val="20"/>
                <w:lang w:eastAsia="sr-Latn-CS"/>
              </w:rPr>
              <w:t xml:space="preserve"> </w:t>
            </w:r>
            <w:proofErr w:type="spellStart"/>
            <w:r w:rsidRPr="006932C0">
              <w:rPr>
                <w:rFonts w:ascii="Arial Narrow" w:hAnsi="Arial Narrow" w:cs="Arial Narrow"/>
                <w:i/>
                <w:iCs/>
                <w:color w:val="17365D" w:themeColor="text2" w:themeShade="BF"/>
                <w:sz w:val="20"/>
                <w:szCs w:val="20"/>
                <w:lang w:eastAsia="sr-Latn-CS"/>
              </w:rPr>
              <w:t>сходно</w:t>
            </w:r>
            <w:proofErr w:type="spellEnd"/>
            <w:r w:rsidRPr="006932C0">
              <w:rPr>
                <w:rFonts w:ascii="Arial Narrow" w:hAnsi="Arial Narrow" w:cs="Arial Narrow"/>
                <w:i/>
                <w:iCs/>
                <w:color w:val="17365D" w:themeColor="text2" w:themeShade="BF"/>
                <w:sz w:val="20"/>
                <w:szCs w:val="20"/>
                <w:lang w:eastAsia="sr-Latn-CS"/>
              </w:rPr>
              <w:t xml:space="preserve"> </w:t>
            </w:r>
            <w:r w:rsidRPr="006932C0">
              <w:rPr>
                <w:rFonts w:ascii="Arial Narrow" w:hAnsi="Arial Narrow" w:cs="Arial Narrow"/>
                <w:i/>
                <w:iCs/>
                <w:color w:val="17365D" w:themeColor="text2" w:themeShade="BF"/>
                <w:sz w:val="20"/>
                <w:szCs w:val="20"/>
                <w:lang w:val="sr-Cyrl-CS" w:eastAsia="sr-Latn-CS"/>
              </w:rPr>
              <w:t xml:space="preserve">члану </w:t>
            </w:r>
            <w:r w:rsidRPr="006932C0">
              <w:rPr>
                <w:rFonts w:ascii="Arial Narrow" w:hAnsi="Arial Narrow" w:cs="Arial Narrow"/>
                <w:i/>
                <w:iCs/>
                <w:noProof/>
                <w:color w:val="17365D" w:themeColor="text2" w:themeShade="BF"/>
                <w:sz w:val="20"/>
                <w:szCs w:val="20"/>
                <w:lang w:val="sr-Cyrl-CS" w:eastAsia="sr-Latn-CS"/>
              </w:rPr>
              <w:t xml:space="preserve">79.ЗЈН („Службени Гласник РС“ број 124/12,14/2015, 68/2015) </w:t>
            </w:r>
            <w:r w:rsidRPr="006932C0">
              <w:rPr>
                <w:rFonts w:ascii="Arial Narrow" w:hAnsi="Arial Narrow" w:cs="Arial Narrow"/>
                <w:i/>
                <w:iCs/>
                <w:color w:val="17365D" w:themeColor="text2" w:themeShade="BF"/>
                <w:sz w:val="20"/>
                <w:szCs w:val="20"/>
                <w:lang w:eastAsia="sr-Latn-CS"/>
              </w:rPr>
              <w:t xml:space="preserve">у </w:t>
            </w:r>
            <w:proofErr w:type="spellStart"/>
            <w:r w:rsidRPr="006932C0">
              <w:rPr>
                <w:rFonts w:ascii="Arial Narrow" w:hAnsi="Arial Narrow" w:cs="Arial Narrow"/>
                <w:i/>
                <w:iCs/>
                <w:color w:val="17365D" w:themeColor="text2" w:themeShade="BF"/>
                <w:sz w:val="20"/>
                <w:szCs w:val="20"/>
                <w:lang w:eastAsia="sr-Latn-CS"/>
              </w:rPr>
              <w:t>поступку</w:t>
            </w:r>
            <w:proofErr w:type="spellEnd"/>
            <w:r w:rsidRPr="006932C0">
              <w:rPr>
                <w:rFonts w:ascii="Arial Narrow" w:hAnsi="Arial Narrow" w:cs="Arial Narrow"/>
                <w:i/>
                <w:iCs/>
                <w:color w:val="17365D" w:themeColor="text2" w:themeShade="BF"/>
                <w:sz w:val="20"/>
                <w:szCs w:val="20"/>
                <w:lang w:eastAsia="sr-Latn-CS"/>
              </w:rPr>
              <w:t xml:space="preserve"> </w:t>
            </w:r>
            <w:proofErr w:type="spellStart"/>
            <w:r w:rsidRPr="006932C0">
              <w:rPr>
                <w:rFonts w:ascii="Arial Narrow" w:hAnsi="Arial Narrow" w:cs="Arial Narrow"/>
                <w:i/>
                <w:iCs/>
                <w:color w:val="17365D" w:themeColor="text2" w:themeShade="BF"/>
                <w:sz w:val="20"/>
                <w:szCs w:val="20"/>
                <w:lang w:eastAsia="sr-Latn-CS"/>
              </w:rPr>
              <w:t>оцењивања</w:t>
            </w:r>
            <w:proofErr w:type="spellEnd"/>
            <w:r w:rsidRPr="006932C0">
              <w:rPr>
                <w:rFonts w:ascii="Arial Narrow" w:hAnsi="Arial Narrow" w:cs="Arial Narrow"/>
                <w:i/>
                <w:iCs/>
                <w:color w:val="17365D" w:themeColor="text2" w:themeShade="BF"/>
                <w:sz w:val="20"/>
                <w:szCs w:val="20"/>
                <w:lang w:eastAsia="sr-Latn-CS"/>
              </w:rPr>
              <w:t xml:space="preserve">  </w:t>
            </w:r>
            <w:proofErr w:type="spellStart"/>
            <w:r w:rsidRPr="006932C0">
              <w:rPr>
                <w:rFonts w:ascii="Arial Narrow" w:hAnsi="Arial Narrow" w:cs="Arial Narrow"/>
                <w:i/>
                <w:iCs/>
                <w:color w:val="17365D" w:themeColor="text2" w:themeShade="BF"/>
                <w:sz w:val="20"/>
                <w:szCs w:val="20"/>
                <w:lang w:eastAsia="sr-Latn-CS"/>
              </w:rPr>
              <w:t>понуде</w:t>
            </w:r>
            <w:proofErr w:type="spellEnd"/>
            <w:r w:rsidRPr="006932C0">
              <w:rPr>
                <w:rFonts w:ascii="Arial Narrow" w:hAnsi="Arial Narrow" w:cs="Arial Narrow"/>
                <w:i/>
                <w:iCs/>
                <w:color w:val="17365D" w:themeColor="text2" w:themeShade="BF"/>
                <w:sz w:val="20"/>
                <w:szCs w:val="20"/>
                <w:lang w:eastAsia="sr-Latn-CS"/>
              </w:rPr>
              <w:t xml:space="preserve"> </w:t>
            </w:r>
            <w:proofErr w:type="spellStart"/>
            <w:r w:rsidRPr="006932C0">
              <w:rPr>
                <w:rFonts w:ascii="Arial Narrow" w:hAnsi="Arial Narrow" w:cs="Arial Narrow"/>
                <w:i/>
                <w:iCs/>
                <w:color w:val="17365D" w:themeColor="text2" w:themeShade="BF"/>
                <w:sz w:val="20"/>
                <w:szCs w:val="20"/>
                <w:lang w:eastAsia="sr-Latn-CS"/>
              </w:rPr>
              <w:t>извршити</w:t>
            </w:r>
            <w:proofErr w:type="spellEnd"/>
            <w:r w:rsidRPr="006932C0">
              <w:rPr>
                <w:rFonts w:ascii="Arial Narrow" w:hAnsi="Arial Narrow" w:cs="Arial Narrow"/>
                <w:i/>
                <w:iCs/>
                <w:color w:val="17365D" w:themeColor="text2" w:themeShade="BF"/>
                <w:sz w:val="20"/>
                <w:szCs w:val="20"/>
                <w:lang w:eastAsia="sr-Latn-CS"/>
              </w:rPr>
              <w:t xml:space="preserve"> </w:t>
            </w:r>
            <w:proofErr w:type="spellStart"/>
            <w:r w:rsidRPr="006932C0">
              <w:rPr>
                <w:rFonts w:ascii="Arial Narrow" w:hAnsi="Arial Narrow" w:cs="Arial Narrow"/>
                <w:i/>
                <w:iCs/>
                <w:color w:val="17365D" w:themeColor="text2" w:themeShade="BF"/>
                <w:sz w:val="20"/>
                <w:szCs w:val="20"/>
                <w:lang w:eastAsia="sr-Latn-CS"/>
              </w:rPr>
              <w:t>проверу</w:t>
            </w:r>
            <w:proofErr w:type="spellEnd"/>
            <w:r w:rsidRPr="006932C0">
              <w:rPr>
                <w:rFonts w:ascii="Arial Narrow" w:hAnsi="Arial Narrow" w:cs="Arial Narrow"/>
                <w:i/>
                <w:iCs/>
                <w:color w:val="17365D" w:themeColor="text2" w:themeShade="BF"/>
                <w:sz w:val="20"/>
                <w:szCs w:val="20"/>
                <w:lang w:eastAsia="sr-Latn-CS"/>
              </w:rPr>
              <w:t xml:space="preserve"> </w:t>
            </w:r>
            <w:proofErr w:type="spellStart"/>
            <w:r w:rsidRPr="006932C0">
              <w:rPr>
                <w:rFonts w:ascii="Arial Narrow" w:hAnsi="Arial Narrow" w:cs="Arial Narrow"/>
                <w:i/>
                <w:iCs/>
                <w:color w:val="17365D" w:themeColor="text2" w:themeShade="BF"/>
                <w:sz w:val="20"/>
                <w:szCs w:val="20"/>
                <w:lang w:eastAsia="sr-Latn-CS"/>
              </w:rPr>
              <w:t>дате</w:t>
            </w:r>
            <w:proofErr w:type="spellEnd"/>
            <w:r w:rsidRPr="006932C0">
              <w:rPr>
                <w:rFonts w:ascii="Arial Narrow" w:hAnsi="Arial Narrow" w:cs="Arial Narrow"/>
                <w:i/>
                <w:iCs/>
                <w:color w:val="17365D" w:themeColor="text2" w:themeShade="BF"/>
                <w:sz w:val="20"/>
                <w:szCs w:val="20"/>
                <w:lang w:eastAsia="sr-Latn-CS"/>
              </w:rPr>
              <w:t xml:space="preserve"> </w:t>
            </w:r>
            <w:proofErr w:type="spellStart"/>
            <w:r w:rsidRPr="006932C0">
              <w:rPr>
                <w:rFonts w:ascii="Arial Narrow" w:hAnsi="Arial Narrow" w:cs="Arial Narrow"/>
                <w:i/>
                <w:iCs/>
                <w:color w:val="17365D" w:themeColor="text2" w:themeShade="BF"/>
                <w:sz w:val="20"/>
                <w:szCs w:val="20"/>
                <w:lang w:eastAsia="sr-Latn-CS"/>
              </w:rPr>
              <w:t>изјаве</w:t>
            </w:r>
            <w:proofErr w:type="spellEnd"/>
            <w:r w:rsidRPr="006932C0">
              <w:rPr>
                <w:rFonts w:ascii="Arial Narrow" w:hAnsi="Arial Narrow" w:cs="Arial Narrow"/>
                <w:i/>
                <w:iCs/>
                <w:color w:val="17365D" w:themeColor="text2" w:themeShade="BF"/>
                <w:sz w:val="20"/>
                <w:szCs w:val="20"/>
                <w:lang w:eastAsia="sr-Latn-CS"/>
              </w:rPr>
              <w:t xml:space="preserve">. </w:t>
            </w:r>
          </w:p>
        </w:tc>
        <w:tc>
          <w:tcPr>
            <w:tcW w:w="4440" w:type="dxa"/>
            <w:tcBorders>
              <w:top w:val="nil"/>
              <w:left w:val="nil"/>
              <w:bottom w:val="double" w:sz="4" w:space="0" w:color="0000FF"/>
              <w:right w:val="double" w:sz="4" w:space="0" w:color="0000FF"/>
            </w:tcBorders>
            <w:shd w:val="clear" w:color="auto" w:fill="FFFFFF"/>
          </w:tcPr>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r>
    </w:tbl>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24"/>
          <w:szCs w:val="24"/>
          <w:highlight w:val="cyan"/>
        </w:rPr>
      </w:pPr>
    </w:p>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A84DD2" w:rsidRPr="00EC7884" w:rsidRDefault="00A84DD2"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3273A6" w:rsidRPr="006932C0" w:rsidRDefault="003273A6" w:rsidP="00054CEE">
      <w:pPr>
        <w:suppressAutoHyphens/>
        <w:spacing w:after="0" w:line="100" w:lineRule="atLeast"/>
        <w:jc w:val="both"/>
        <w:rPr>
          <w:rFonts w:ascii="Arial" w:eastAsia="Arial Unicode MS" w:hAnsi="Arial"/>
          <w:b/>
          <w:bCs/>
          <w:i/>
          <w:iCs/>
          <w:color w:val="17365D" w:themeColor="text2" w:themeShade="BF"/>
          <w:kern w:val="1"/>
          <w:sz w:val="28"/>
          <w:szCs w:val="28"/>
          <w:lang w:val="sr-Cyrl-CS" w:eastAsia="ar-SA"/>
        </w:rPr>
      </w:pPr>
      <w:r w:rsidRPr="006932C0">
        <w:rPr>
          <w:rFonts w:ascii="Arial" w:eastAsia="Arial Unicode MS" w:hAnsi="Arial" w:cs="Arial"/>
          <w:b/>
          <w:bCs/>
          <w:i/>
          <w:iCs/>
          <w:color w:val="17365D" w:themeColor="text2" w:themeShade="BF"/>
          <w:kern w:val="1"/>
          <w:sz w:val="28"/>
          <w:szCs w:val="28"/>
          <w:highlight w:val="cyan"/>
          <w:lang w:val="sr-Cyrl-CS" w:eastAsia="ar-SA"/>
        </w:rPr>
        <w:t>Образац/</w:t>
      </w:r>
      <w:r w:rsidR="003B69C8" w:rsidRPr="006932C0">
        <w:rPr>
          <w:rFonts w:ascii="Arial" w:eastAsia="Arial Unicode MS" w:hAnsi="Arial" w:cs="Arial"/>
          <w:b/>
          <w:bCs/>
          <w:i/>
          <w:iCs/>
          <w:color w:val="17365D" w:themeColor="text2" w:themeShade="BF"/>
          <w:kern w:val="1"/>
          <w:sz w:val="28"/>
          <w:szCs w:val="28"/>
          <w:lang w:val="sr-Cyrl-CS" w:eastAsia="ar-SA"/>
        </w:rPr>
        <w:t>8</w:t>
      </w:r>
    </w:p>
    <w:p w:rsidR="003273A6" w:rsidRPr="00EC7884" w:rsidRDefault="003273A6" w:rsidP="00054CEE">
      <w:pPr>
        <w:autoSpaceDE w:val="0"/>
        <w:autoSpaceDN w:val="0"/>
        <w:adjustRightInd w:val="0"/>
        <w:spacing w:after="0" w:line="240" w:lineRule="auto"/>
        <w:jc w:val="both"/>
        <w:rPr>
          <w:rFonts w:ascii="Verdana" w:hAnsi="Verdana" w:cs="Verdana"/>
          <w:b/>
          <w:bCs/>
          <w:color w:val="FF0000"/>
          <w:lang w:val="ru-RU"/>
        </w:rPr>
      </w:pPr>
    </w:p>
    <w:tbl>
      <w:tblPr>
        <w:tblW w:w="0" w:type="auto"/>
        <w:tblInd w:w="-106" w:type="dxa"/>
        <w:tblLook w:val="01E0" w:firstRow="1" w:lastRow="1" w:firstColumn="1" w:lastColumn="1" w:noHBand="0" w:noVBand="0"/>
      </w:tblPr>
      <w:tblGrid>
        <w:gridCol w:w="9682"/>
      </w:tblGrid>
      <w:tr w:rsidR="003273A6" w:rsidRPr="00EC7884">
        <w:trPr>
          <w:trHeight w:val="704"/>
        </w:trPr>
        <w:tc>
          <w:tcPr>
            <w:tcW w:w="10209" w:type="dxa"/>
            <w:tcBorders>
              <w:bottom w:val="dotted" w:sz="4" w:space="0" w:color="auto"/>
            </w:tcBorders>
          </w:tcPr>
          <w:p w:rsidR="003273A6" w:rsidRPr="00EC7884" w:rsidRDefault="003273A6" w:rsidP="00054CEE">
            <w:pPr>
              <w:spacing w:after="270" w:line="270" w:lineRule="atLeast"/>
              <w:jc w:val="both"/>
              <w:rPr>
                <w:rFonts w:ascii="Arial Narrow" w:hAnsi="Arial Narrow" w:cs="Arial Narrow"/>
                <w:b/>
                <w:bCs/>
                <w:color w:val="FF0000"/>
                <w:sz w:val="28"/>
                <w:szCs w:val="28"/>
                <w:lang w:val="ru-RU"/>
              </w:rPr>
            </w:pPr>
          </w:p>
        </w:tc>
      </w:tr>
      <w:tr w:rsidR="003273A6" w:rsidRPr="00EC7884">
        <w:trPr>
          <w:trHeight w:val="609"/>
        </w:trPr>
        <w:tc>
          <w:tcPr>
            <w:tcW w:w="10209" w:type="dxa"/>
            <w:tcBorders>
              <w:top w:val="dotted" w:sz="4" w:space="0" w:color="auto"/>
              <w:bottom w:val="dotted" w:sz="4" w:space="0" w:color="auto"/>
            </w:tcBorders>
          </w:tcPr>
          <w:p w:rsidR="003273A6" w:rsidRPr="00EC7884" w:rsidRDefault="003273A6" w:rsidP="00054CEE">
            <w:pPr>
              <w:spacing w:after="270" w:line="270" w:lineRule="atLeast"/>
              <w:jc w:val="both"/>
              <w:rPr>
                <w:rFonts w:ascii="Arial Narrow" w:hAnsi="Arial Narrow" w:cs="Arial Narrow"/>
                <w:b/>
                <w:bCs/>
                <w:color w:val="FF0000"/>
                <w:sz w:val="28"/>
                <w:szCs w:val="28"/>
                <w:lang w:val="ru-RU"/>
              </w:rPr>
            </w:pPr>
          </w:p>
        </w:tc>
      </w:tr>
    </w:tbl>
    <w:p w:rsidR="003273A6" w:rsidRPr="006932C0" w:rsidRDefault="003273A6" w:rsidP="00A84DD2">
      <w:pPr>
        <w:autoSpaceDE w:val="0"/>
        <w:autoSpaceDN w:val="0"/>
        <w:adjustRightInd w:val="0"/>
        <w:spacing w:after="0" w:line="240" w:lineRule="auto"/>
        <w:jc w:val="center"/>
        <w:rPr>
          <w:rFonts w:ascii="Arial Narrow" w:hAnsi="Arial Narrow" w:cs="Arial Narrow"/>
          <w:color w:val="17365D" w:themeColor="text2" w:themeShade="BF"/>
          <w:sz w:val="28"/>
          <w:szCs w:val="28"/>
          <w:lang w:val="ru-RU"/>
        </w:rPr>
      </w:pPr>
      <w:r w:rsidRPr="006932C0">
        <w:rPr>
          <w:rFonts w:ascii="Arial Narrow" w:hAnsi="Arial Narrow" w:cs="Arial Narrow"/>
          <w:color w:val="17365D" w:themeColor="text2" w:themeShade="BF"/>
          <w:sz w:val="28"/>
          <w:szCs w:val="28"/>
          <w:lang w:val="ru-RU"/>
        </w:rPr>
        <w:t>(Назив и адреса понуђача)</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tbl>
      <w:tblPr>
        <w:tblW w:w="0" w:type="auto"/>
        <w:tblInd w:w="-106" w:type="dxa"/>
        <w:tblLook w:val="01E0" w:firstRow="1" w:lastRow="1" w:firstColumn="1" w:lastColumn="1" w:noHBand="0" w:noVBand="0"/>
      </w:tblPr>
      <w:tblGrid>
        <w:gridCol w:w="9682"/>
      </w:tblGrid>
      <w:tr w:rsidR="003273A6" w:rsidRPr="00E67F0D">
        <w:trPr>
          <w:trHeight w:val="550"/>
        </w:trPr>
        <w:tc>
          <w:tcPr>
            <w:tcW w:w="10260" w:type="dxa"/>
            <w:tcBorders>
              <w:top w:val="double" w:sz="4" w:space="0" w:color="auto"/>
              <w:left w:val="double" w:sz="4" w:space="0" w:color="auto"/>
              <w:bottom w:val="double" w:sz="4" w:space="0" w:color="auto"/>
              <w:right w:val="double" w:sz="4" w:space="0" w:color="auto"/>
            </w:tcBorders>
            <w:shd w:val="clear" w:color="auto" w:fill="CCFFFF"/>
            <w:vAlign w:val="center"/>
          </w:tcPr>
          <w:p w:rsidR="003273A6" w:rsidRPr="006932C0" w:rsidRDefault="003273A6" w:rsidP="00054CEE">
            <w:pPr>
              <w:spacing w:after="0" w:line="240" w:lineRule="auto"/>
              <w:jc w:val="both"/>
              <w:rPr>
                <w:rFonts w:ascii="Arial Narrow" w:hAnsi="Arial Narrow" w:cs="Arial Narrow"/>
                <w:b/>
                <w:bCs/>
                <w:color w:val="17365D" w:themeColor="text2" w:themeShade="BF"/>
                <w:sz w:val="28"/>
                <w:szCs w:val="28"/>
                <w:lang w:val="sr-Cyrl-CS"/>
              </w:rPr>
            </w:pPr>
          </w:p>
          <w:p w:rsidR="003273A6" w:rsidRPr="006932C0" w:rsidRDefault="003273A6" w:rsidP="00A84DD2">
            <w:pPr>
              <w:spacing w:after="0" w:line="240" w:lineRule="auto"/>
              <w:jc w:val="center"/>
              <w:rPr>
                <w:rFonts w:ascii="Arial Narrow" w:hAnsi="Arial Narrow" w:cs="Arial Narrow"/>
                <w:b/>
                <w:bCs/>
                <w:color w:val="17365D" w:themeColor="text2" w:themeShade="BF"/>
                <w:sz w:val="28"/>
                <w:szCs w:val="28"/>
                <w:lang w:val="sr-Cyrl-CS"/>
              </w:rPr>
            </w:pPr>
            <w:r w:rsidRPr="006932C0">
              <w:rPr>
                <w:rFonts w:ascii="Arial Narrow" w:hAnsi="Arial Narrow" w:cs="Arial Narrow"/>
                <w:b/>
                <w:bCs/>
                <w:color w:val="17365D" w:themeColor="text2" w:themeShade="BF"/>
                <w:sz w:val="28"/>
                <w:szCs w:val="28"/>
                <w:lang w:val="sr-Latn-CS"/>
              </w:rPr>
              <w:t>ИЗЈАВА</w:t>
            </w:r>
            <w:r w:rsidR="001F1793">
              <w:rPr>
                <w:rFonts w:ascii="Arial Narrow" w:hAnsi="Arial Narrow" w:cs="Arial Narrow"/>
                <w:b/>
                <w:bCs/>
                <w:color w:val="17365D" w:themeColor="text2" w:themeShade="BF"/>
                <w:sz w:val="28"/>
                <w:szCs w:val="28"/>
              </w:rPr>
              <w:t xml:space="preserve"> </w:t>
            </w:r>
            <w:r w:rsidRPr="006932C0">
              <w:rPr>
                <w:rFonts w:ascii="Arial Narrow" w:hAnsi="Arial Narrow" w:cs="Arial Narrow"/>
                <w:b/>
                <w:bCs/>
                <w:color w:val="17365D" w:themeColor="text2" w:themeShade="BF"/>
                <w:sz w:val="28"/>
                <w:szCs w:val="28"/>
                <w:lang w:val="sr-Latn-CS"/>
              </w:rPr>
              <w:t>ПОНУЂАЧА О УРЕДНОМ ИЗВРШЕЊУ ОБАВЕЗА</w:t>
            </w:r>
          </w:p>
          <w:p w:rsidR="003273A6" w:rsidRPr="006932C0" w:rsidRDefault="003273A6" w:rsidP="00A84DD2">
            <w:pPr>
              <w:spacing w:after="0" w:line="240" w:lineRule="auto"/>
              <w:jc w:val="center"/>
              <w:rPr>
                <w:rFonts w:ascii="Arial Narrow" w:hAnsi="Arial Narrow" w:cs="Arial Narrow"/>
                <w:b/>
                <w:bCs/>
                <w:color w:val="17365D" w:themeColor="text2" w:themeShade="BF"/>
                <w:sz w:val="28"/>
                <w:szCs w:val="28"/>
                <w:lang w:val="sr-Cyrl-CS"/>
              </w:rPr>
            </w:pPr>
            <w:r w:rsidRPr="006932C0">
              <w:rPr>
                <w:rFonts w:ascii="Arial Narrow" w:hAnsi="Arial Narrow" w:cs="Arial Narrow"/>
                <w:b/>
                <w:bCs/>
                <w:color w:val="17365D" w:themeColor="text2" w:themeShade="BF"/>
                <w:sz w:val="28"/>
                <w:szCs w:val="28"/>
                <w:lang w:val="sr-Latn-CS"/>
              </w:rPr>
              <w:t>ПО РАНИЈЕ</w:t>
            </w:r>
            <w:r w:rsidR="001F1793">
              <w:rPr>
                <w:rFonts w:ascii="Arial Narrow" w:hAnsi="Arial Narrow" w:cs="Arial Narrow"/>
                <w:b/>
                <w:bCs/>
                <w:color w:val="17365D" w:themeColor="text2" w:themeShade="BF"/>
                <w:sz w:val="28"/>
                <w:szCs w:val="28"/>
              </w:rPr>
              <w:t xml:space="preserve"> </w:t>
            </w:r>
            <w:r w:rsidRPr="006932C0">
              <w:rPr>
                <w:rFonts w:ascii="Arial Narrow" w:hAnsi="Arial Narrow" w:cs="Arial Narrow"/>
                <w:b/>
                <w:bCs/>
                <w:color w:val="17365D" w:themeColor="text2" w:themeShade="BF"/>
                <w:sz w:val="28"/>
                <w:szCs w:val="28"/>
                <w:lang w:val="sr-Latn-CS"/>
              </w:rPr>
              <w:t>ЗАКЉУЧЕНИМ</w:t>
            </w:r>
            <w:r w:rsidR="001F1793">
              <w:rPr>
                <w:rFonts w:ascii="Arial Narrow" w:hAnsi="Arial Narrow" w:cs="Arial Narrow"/>
                <w:b/>
                <w:bCs/>
                <w:color w:val="17365D" w:themeColor="text2" w:themeShade="BF"/>
                <w:sz w:val="28"/>
                <w:szCs w:val="28"/>
              </w:rPr>
              <w:t xml:space="preserve"> </w:t>
            </w:r>
            <w:r w:rsidRPr="006932C0">
              <w:rPr>
                <w:rFonts w:ascii="Arial Narrow" w:hAnsi="Arial Narrow" w:cs="Arial Narrow"/>
                <w:b/>
                <w:bCs/>
                <w:color w:val="17365D" w:themeColor="text2" w:themeShade="BF"/>
                <w:sz w:val="28"/>
                <w:szCs w:val="28"/>
                <w:lang w:val="sr-Latn-CS"/>
              </w:rPr>
              <w:t>УГОВОРИМА</w:t>
            </w:r>
          </w:p>
          <w:p w:rsidR="003273A6" w:rsidRPr="006932C0" w:rsidRDefault="003273A6" w:rsidP="00054CEE">
            <w:pPr>
              <w:spacing w:after="270" w:line="270" w:lineRule="atLeast"/>
              <w:jc w:val="both"/>
              <w:rPr>
                <w:rFonts w:ascii="Arial Narrow" w:hAnsi="Arial Narrow" w:cs="Arial Narrow"/>
                <w:color w:val="17365D" w:themeColor="text2" w:themeShade="BF"/>
                <w:sz w:val="28"/>
                <w:szCs w:val="28"/>
                <w:lang w:val="sr-Cyrl-CS"/>
              </w:rPr>
            </w:pPr>
          </w:p>
        </w:tc>
      </w:tr>
    </w:tbl>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Latn-CS"/>
        </w:rPr>
      </w:pPr>
      <w:r w:rsidRPr="006932C0">
        <w:rPr>
          <w:rFonts w:ascii="Arial Narrow" w:hAnsi="Arial Narrow" w:cs="Arial Narrow"/>
          <w:color w:val="17365D" w:themeColor="text2" w:themeShade="BF"/>
          <w:sz w:val="28"/>
          <w:szCs w:val="28"/>
          <w:lang w:val="sr-Latn-CS"/>
        </w:rPr>
        <w:t xml:space="preserve">Изјављујем,  под пуном материјалном и кривичном одговорношћу,  да </w:t>
      </w:r>
      <w:r w:rsidRPr="006932C0">
        <w:rPr>
          <w:rFonts w:ascii="Arial Narrow" w:hAnsi="Arial Narrow" w:cs="Arial Narrow"/>
          <w:color w:val="17365D" w:themeColor="text2" w:themeShade="BF"/>
          <w:sz w:val="28"/>
          <w:szCs w:val="28"/>
          <w:lang w:val="sr-Cyrl-CS"/>
        </w:rPr>
        <w:t xml:space="preserve">смо </w:t>
      </w:r>
      <w:r w:rsidRPr="006932C0">
        <w:rPr>
          <w:rFonts w:ascii="Arial Narrow" w:hAnsi="Arial Narrow" w:cs="Arial Narrow"/>
          <w:color w:val="17365D" w:themeColor="text2" w:themeShade="BF"/>
          <w:sz w:val="28"/>
          <w:szCs w:val="28"/>
          <w:lang w:val="sr-Latn-CS"/>
        </w:rPr>
        <w:t>уредно</w:t>
      </w:r>
      <w:r w:rsidR="001F1793">
        <w:rPr>
          <w:rFonts w:ascii="Arial Narrow" w:hAnsi="Arial Narrow" w:cs="Arial Narrow"/>
          <w:color w:val="17365D" w:themeColor="text2" w:themeShade="BF"/>
          <w:sz w:val="28"/>
          <w:szCs w:val="28"/>
        </w:rPr>
        <w:t xml:space="preserve"> </w:t>
      </w:r>
      <w:r w:rsidRPr="006932C0">
        <w:rPr>
          <w:rFonts w:ascii="Arial Narrow" w:hAnsi="Arial Narrow" w:cs="Arial Narrow"/>
          <w:color w:val="17365D" w:themeColor="text2" w:themeShade="BF"/>
          <w:sz w:val="28"/>
          <w:szCs w:val="28"/>
          <w:lang w:val="sr-Latn-CS"/>
        </w:rPr>
        <w:t>извршава</w:t>
      </w:r>
      <w:r w:rsidRPr="006932C0">
        <w:rPr>
          <w:rFonts w:ascii="Arial Narrow" w:hAnsi="Arial Narrow" w:cs="Arial Narrow"/>
          <w:color w:val="17365D" w:themeColor="text2" w:themeShade="BF"/>
          <w:sz w:val="28"/>
          <w:szCs w:val="28"/>
          <w:lang w:val="sr-Cyrl-CS"/>
        </w:rPr>
        <w:t>ли</w:t>
      </w:r>
      <w:r w:rsidRPr="006932C0">
        <w:rPr>
          <w:rFonts w:ascii="Arial Narrow" w:hAnsi="Arial Narrow" w:cs="Arial Narrow"/>
          <w:color w:val="17365D" w:themeColor="text2" w:themeShade="BF"/>
          <w:sz w:val="28"/>
          <w:szCs w:val="28"/>
          <w:lang w:val="sr-Latn-CS"/>
        </w:rPr>
        <w:t xml:space="preserve"> обавезе по раније закљученим уговорима о јавним набавкама.</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Latn-CS"/>
        </w:rPr>
      </w:pPr>
      <w:r w:rsidRPr="006932C0">
        <w:rPr>
          <w:rFonts w:ascii="Arial Narrow" w:hAnsi="Arial Narrow" w:cs="Arial Narrow"/>
          <w:color w:val="17365D" w:themeColor="text2" w:themeShade="BF"/>
          <w:sz w:val="28"/>
          <w:szCs w:val="28"/>
          <w:lang w:val="ru-RU"/>
        </w:rPr>
        <w:t xml:space="preserve">Датум: _______________ </w:t>
      </w:r>
      <w:r w:rsidRPr="006932C0">
        <w:rPr>
          <w:rFonts w:ascii="Arial Narrow" w:hAnsi="Arial Narrow" w:cs="Arial Narrow"/>
          <w:color w:val="17365D" w:themeColor="text2" w:themeShade="BF"/>
          <w:sz w:val="28"/>
          <w:szCs w:val="28"/>
          <w:lang w:val="sr-Latn-CS"/>
        </w:rPr>
        <w:tab/>
      </w:r>
    </w:p>
    <w:tbl>
      <w:tblPr>
        <w:tblpPr w:leftFromText="180" w:rightFromText="180" w:vertAnchor="text" w:horzAnchor="margin" w:tblpXSpec="right" w:tblpY="332"/>
        <w:tblW w:w="7499" w:type="dxa"/>
        <w:tblLook w:val="01E0" w:firstRow="1" w:lastRow="1" w:firstColumn="1" w:lastColumn="1" w:noHBand="0" w:noVBand="0"/>
      </w:tblPr>
      <w:tblGrid>
        <w:gridCol w:w="3209"/>
        <w:gridCol w:w="4290"/>
      </w:tblGrid>
      <w:tr w:rsidR="003273A6" w:rsidRPr="006932C0">
        <w:trPr>
          <w:trHeight w:val="878"/>
        </w:trPr>
        <w:tc>
          <w:tcPr>
            <w:tcW w:w="3209" w:type="dxa"/>
            <w:vMerge w:val="restart"/>
            <w:tcBorders>
              <w:top w:val="nil"/>
              <w:left w:val="nil"/>
              <w:right w:val="nil"/>
            </w:tcBorders>
            <w:vAlign w:val="center"/>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r w:rsidRPr="006932C0">
              <w:rPr>
                <w:rFonts w:ascii="Arial Narrow" w:hAnsi="Arial Narrow" w:cs="Arial Narrow"/>
                <w:color w:val="17365D" w:themeColor="text2" w:themeShade="BF"/>
                <w:sz w:val="24"/>
                <w:szCs w:val="24"/>
              </w:rPr>
              <w:t>М.П.</w:t>
            </w:r>
          </w:p>
        </w:tc>
        <w:tc>
          <w:tcPr>
            <w:tcW w:w="4290" w:type="dxa"/>
            <w:tcBorders>
              <w:top w:val="nil"/>
              <w:left w:val="nil"/>
              <w:bottom w:val="single" w:sz="4" w:space="0" w:color="auto"/>
              <w:right w:val="nil"/>
            </w:tcBorders>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p>
        </w:tc>
      </w:tr>
      <w:tr w:rsidR="003273A6" w:rsidRPr="006932C0">
        <w:trPr>
          <w:trHeight w:val="64"/>
        </w:trPr>
        <w:tc>
          <w:tcPr>
            <w:tcW w:w="3209" w:type="dxa"/>
            <w:vMerge/>
            <w:tcBorders>
              <w:left w:val="nil"/>
              <w:bottom w:val="nil"/>
              <w:right w:val="nil"/>
            </w:tcBorders>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p>
        </w:tc>
        <w:tc>
          <w:tcPr>
            <w:tcW w:w="4290" w:type="dxa"/>
            <w:tcBorders>
              <w:top w:val="single" w:sz="4" w:space="0" w:color="auto"/>
              <w:left w:val="nil"/>
              <w:bottom w:val="nil"/>
              <w:right w:val="nil"/>
            </w:tcBorders>
            <w:vAlign w:val="bottom"/>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lang w:val="sr-Cyrl-CS"/>
              </w:rPr>
            </w:pPr>
            <w:proofErr w:type="spellStart"/>
            <w:r w:rsidRPr="006932C0">
              <w:rPr>
                <w:rFonts w:ascii="Arial Narrow" w:hAnsi="Arial Narrow" w:cs="Arial Narrow"/>
                <w:color w:val="17365D" w:themeColor="text2" w:themeShade="BF"/>
                <w:sz w:val="24"/>
                <w:szCs w:val="24"/>
              </w:rPr>
              <w:t>Потпис</w:t>
            </w:r>
            <w:proofErr w:type="spellEnd"/>
            <w:r w:rsidRPr="006932C0">
              <w:rPr>
                <w:rFonts w:ascii="Arial Narrow" w:hAnsi="Arial Narrow" w:cs="Arial Narrow"/>
                <w:color w:val="17365D" w:themeColor="text2" w:themeShade="BF"/>
                <w:sz w:val="24"/>
                <w:szCs w:val="24"/>
              </w:rPr>
              <w:t xml:space="preserve"> </w:t>
            </w:r>
            <w:proofErr w:type="spellStart"/>
            <w:r w:rsidRPr="006932C0">
              <w:rPr>
                <w:rFonts w:ascii="Arial Narrow" w:hAnsi="Arial Narrow" w:cs="Arial Narrow"/>
                <w:color w:val="17365D" w:themeColor="text2" w:themeShade="BF"/>
                <w:sz w:val="24"/>
                <w:szCs w:val="24"/>
              </w:rPr>
              <w:t>одговорног</w:t>
            </w:r>
            <w:proofErr w:type="spellEnd"/>
            <w:r w:rsidRPr="006932C0">
              <w:rPr>
                <w:rFonts w:ascii="Arial Narrow" w:hAnsi="Arial Narrow" w:cs="Arial Narrow"/>
                <w:color w:val="17365D" w:themeColor="text2" w:themeShade="BF"/>
                <w:sz w:val="24"/>
                <w:szCs w:val="24"/>
              </w:rPr>
              <w:t xml:space="preserve"> </w:t>
            </w:r>
            <w:proofErr w:type="spellStart"/>
            <w:r w:rsidRPr="006932C0">
              <w:rPr>
                <w:rFonts w:ascii="Arial Narrow" w:hAnsi="Arial Narrow" w:cs="Arial Narrow"/>
                <w:color w:val="17365D" w:themeColor="text2" w:themeShade="BF"/>
                <w:sz w:val="24"/>
                <w:szCs w:val="24"/>
              </w:rPr>
              <w:t>лица</w:t>
            </w:r>
            <w:proofErr w:type="spellEnd"/>
            <w:r w:rsidRPr="006932C0">
              <w:rPr>
                <w:rFonts w:ascii="Arial Narrow" w:hAnsi="Arial Narrow" w:cs="Arial Narrow"/>
                <w:color w:val="17365D" w:themeColor="text2" w:themeShade="BF"/>
                <w:sz w:val="24"/>
                <w:szCs w:val="24"/>
                <w:lang w:val="sr-Cyrl-CS"/>
              </w:rPr>
              <w:t xml:space="preserve"> понуђача</w:t>
            </w:r>
          </w:p>
        </w:tc>
      </w:tr>
    </w:tbl>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932C0">
        <w:rPr>
          <w:rFonts w:ascii="Arial Narrow" w:hAnsi="Arial Narrow" w:cs="Arial Narrow"/>
          <w:b/>
          <w:bCs/>
          <w:color w:val="17365D" w:themeColor="text2" w:themeShade="BF"/>
          <w:sz w:val="24"/>
          <w:szCs w:val="24"/>
          <w:lang w:val="ru-RU"/>
        </w:rPr>
        <w:t>Напомена</w:t>
      </w:r>
      <w:r w:rsidRPr="006932C0">
        <w:rPr>
          <w:rFonts w:ascii="Arial Narrow" w:hAnsi="Arial Narrow" w:cs="Arial Narrow"/>
          <w:color w:val="17365D" w:themeColor="text2" w:themeShade="BF"/>
          <w:sz w:val="24"/>
          <w:szCs w:val="24"/>
          <w:lang w:val="ru-RU"/>
        </w:rPr>
        <w:t>:</w:t>
      </w:r>
    </w:p>
    <w:p w:rsidR="003273A6" w:rsidRPr="006932C0" w:rsidRDefault="003273A6" w:rsidP="00054CEE">
      <w:pPr>
        <w:spacing w:after="0" w:line="240" w:lineRule="auto"/>
        <w:jc w:val="both"/>
        <w:rPr>
          <w:rFonts w:ascii="Arial Narrow" w:hAnsi="Arial Narrow" w:cs="Arial Narrow"/>
          <w:noProof/>
          <w:color w:val="17365D" w:themeColor="text2" w:themeShade="BF"/>
          <w:sz w:val="28"/>
          <w:szCs w:val="28"/>
          <w:lang w:val="sr-Cyrl-CS"/>
        </w:rPr>
      </w:pPr>
    </w:p>
    <w:p w:rsidR="003273A6" w:rsidRPr="006932C0" w:rsidRDefault="003273A6" w:rsidP="00054CEE">
      <w:pPr>
        <w:spacing w:after="0" w:line="240" w:lineRule="auto"/>
        <w:jc w:val="both"/>
        <w:rPr>
          <w:rFonts w:ascii="Arial Narrow" w:hAnsi="Arial Narrow" w:cs="Arial Narrow"/>
          <w:noProof/>
          <w:color w:val="17365D" w:themeColor="text2" w:themeShade="BF"/>
          <w:sz w:val="24"/>
          <w:szCs w:val="24"/>
          <w:u w:val="single"/>
          <w:lang w:val="sr-Cyrl-CS"/>
        </w:rPr>
      </w:pPr>
      <w:r w:rsidRPr="006932C0">
        <w:rPr>
          <w:rFonts w:ascii="Arial Narrow" w:hAnsi="Arial Narrow" w:cs="Arial Narrow"/>
          <w:noProof/>
          <w:color w:val="17365D" w:themeColor="text2" w:themeShade="BF"/>
          <w:sz w:val="24"/>
          <w:szCs w:val="24"/>
          <w:u w:val="single"/>
          <w:lang w:val="sr-Cyrl-CS"/>
        </w:rPr>
        <w:t xml:space="preserve">Наручилац може сходно Члану </w:t>
      </w:r>
      <w:r w:rsidRPr="006932C0">
        <w:rPr>
          <w:rFonts w:ascii="Arial Narrow" w:hAnsi="Arial Narrow" w:cs="Arial Narrow"/>
          <w:noProof/>
          <w:color w:val="17365D" w:themeColor="text2" w:themeShade="BF"/>
          <w:sz w:val="24"/>
          <w:szCs w:val="24"/>
          <w:lang w:val="sr-Cyrl-CS"/>
        </w:rPr>
        <w:t>_</w:t>
      </w:r>
      <w:r w:rsidRPr="006932C0">
        <w:rPr>
          <w:rFonts w:ascii="Arial Narrow" w:hAnsi="Arial Narrow" w:cs="Arial Narrow"/>
          <w:noProof/>
          <w:color w:val="17365D" w:themeColor="text2" w:themeShade="BF"/>
          <w:sz w:val="24"/>
          <w:szCs w:val="24"/>
          <w:u w:val="single"/>
          <w:lang w:val="sr-Cyrl-CS"/>
        </w:rPr>
        <w:t xml:space="preserve">79.ЗЈН („Службени Гласник РС“ број 124/12, 14/2015, 68/2015) у поступку оцењивања  понуде извршити проверу дате изјаве. </w:t>
      </w:r>
    </w:p>
    <w:p w:rsidR="003273A6" w:rsidRPr="006932C0" w:rsidRDefault="003273A6" w:rsidP="00054CEE">
      <w:pPr>
        <w:spacing w:after="0" w:line="240" w:lineRule="auto"/>
        <w:jc w:val="both"/>
        <w:rPr>
          <w:rFonts w:ascii="Arial Narrow" w:hAnsi="Arial Narrow" w:cs="Arial Narrow"/>
          <w:noProof/>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ru-RU"/>
        </w:rPr>
      </w:pPr>
      <w:r w:rsidRPr="006932C0">
        <w:rPr>
          <w:rFonts w:ascii="Arial Narrow" w:hAnsi="Arial Narrow" w:cs="Arial Narrow"/>
          <w:color w:val="17365D" w:themeColor="text2" w:themeShade="BF"/>
          <w:sz w:val="24"/>
          <w:szCs w:val="24"/>
          <w:lang w:val="ru-RU"/>
        </w:rPr>
        <w:t>Податке попуњава, потписује и оверава сваки члан групе понуђача.</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932C0">
        <w:rPr>
          <w:rFonts w:ascii="Arial Narrow" w:hAnsi="Arial Narrow" w:cs="Arial Narrow"/>
          <w:color w:val="17365D" w:themeColor="text2" w:themeShade="BF"/>
          <w:sz w:val="24"/>
          <w:szCs w:val="24"/>
          <w:lang w:val="ru-RU"/>
        </w:rPr>
        <w:t xml:space="preserve"> Фотокопирати образац у потребном броју за сваког члана групе понуђача</w:t>
      </w: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4669" w:rsidRPr="00EC7884" w:rsidRDefault="00324669"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4669" w:rsidRPr="00EC7884" w:rsidRDefault="00324669"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9E6E28" w:rsidP="00054CEE">
      <w:pPr>
        <w:suppressAutoHyphens/>
        <w:spacing w:after="0" w:line="100" w:lineRule="atLeast"/>
        <w:jc w:val="both"/>
        <w:rPr>
          <w:rFonts w:ascii="Arial" w:eastAsia="Arial Unicode MS" w:hAnsi="Arial"/>
          <w:color w:val="FF0000"/>
          <w:kern w:val="1"/>
          <w:sz w:val="24"/>
          <w:szCs w:val="24"/>
          <w:lang w:val="sr-Cyrl-CS" w:eastAsia="ar-SA"/>
        </w:rPr>
      </w:pPr>
      <w:r>
        <w:rPr>
          <w:noProof/>
          <w:color w:val="FF0000"/>
        </w:rPr>
        <mc:AlternateContent>
          <mc:Choice Requires="wps">
            <w:drawing>
              <wp:anchor distT="0" distB="0" distL="114300" distR="114300" simplePos="0" relativeHeight="251656704" behindDoc="0" locked="0" layoutInCell="0" allowOverlap="1">
                <wp:simplePos x="0" y="0"/>
                <wp:positionH relativeFrom="column">
                  <wp:posOffset>4760595</wp:posOffset>
                </wp:positionH>
                <wp:positionV relativeFrom="paragraph">
                  <wp:posOffset>82550</wp:posOffset>
                </wp:positionV>
                <wp:extent cx="1181735" cy="198755"/>
                <wp:effectExtent l="0" t="0" r="18415" b="1079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98755"/>
                        </a:xfrm>
                        <a:prstGeom prst="rect">
                          <a:avLst/>
                        </a:prstGeom>
                        <a:solidFill>
                          <a:srgbClr val="FFFFFF"/>
                        </a:solidFill>
                        <a:ln w="9525">
                          <a:solidFill>
                            <a:srgbClr val="FFFFFF"/>
                          </a:solidFill>
                          <a:miter lim="800000"/>
                          <a:headEnd/>
                          <a:tailEnd/>
                        </a:ln>
                      </wps:spPr>
                      <wps:txbx>
                        <w:txbxContent>
                          <w:p w:rsidR="006D7139" w:rsidRDefault="006D7139" w:rsidP="001979CB">
                            <w:pPr>
                              <w:rPr>
                                <w:rFonts w:ascii="Avant Garde Light YU" w:hAnsi="Avant Garde Light YU" w:cs="Avant Garde Light YU"/>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74.85pt;margin-top:6.5pt;width:93.05pt;height:1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" o:allowincell="f" strokecolor="white">
                <v:textbox>
                  <w:txbxContent>
                    <w:p w:rsidR="006D7139" w:rsidRDefault="006D7139" w:rsidP="001979CB">
                      <w:pPr>
                        <w:rPr>
                          <w:rFonts w:ascii="Avant Garde Light YU" w:hAnsi="Avant Garde Light YU" w:cs="Avant Garde Light YU"/>
                          <w:b/>
                          <w:bCs/>
                        </w:rPr>
                      </w:pPr>
                    </w:p>
                  </w:txbxContent>
                </v:textbox>
              </v:shape>
            </w:pict>
          </mc:Fallback>
        </mc:AlternateContent>
      </w:r>
    </w:p>
    <w:p w:rsidR="003273A6" w:rsidRPr="006932C0" w:rsidRDefault="00324669"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3B69C8" w:rsidRPr="006932C0">
        <w:rPr>
          <w:rFonts w:ascii="Arial Narrow" w:eastAsia="Arial Unicode MS" w:hAnsi="Arial Narrow" w:cs="Arial Narrow"/>
          <w:b/>
          <w:bCs/>
          <w:color w:val="17365D" w:themeColor="text2" w:themeShade="BF"/>
          <w:kern w:val="1"/>
          <w:sz w:val="24"/>
          <w:szCs w:val="24"/>
          <w:lang w:val="sr-Cyrl-CS" w:eastAsia="ar-SA"/>
        </w:rPr>
        <w:t>9</w:t>
      </w:r>
    </w:p>
    <w:p w:rsidR="003273A6" w:rsidRPr="006932C0" w:rsidRDefault="003273A6" w:rsidP="00054CEE">
      <w:pPr>
        <w:shd w:val="clear" w:color="auto" w:fill="C6D9F1"/>
        <w:suppressAutoHyphens/>
        <w:spacing w:after="0" w:line="100" w:lineRule="atLeast"/>
        <w:jc w:val="both"/>
        <w:rPr>
          <w:rFonts w:ascii="Arial" w:eastAsia="Arial Unicode MS" w:hAnsi="Arial" w:cs="Arial"/>
          <w:b/>
          <w:bCs/>
          <w:i/>
          <w:iCs/>
          <w:color w:val="17365D" w:themeColor="text2" w:themeShade="BF"/>
          <w:kern w:val="1"/>
          <w:sz w:val="28"/>
          <w:szCs w:val="28"/>
          <w:lang w:val="sr-Cyrl-CS" w:eastAsia="ar-SA"/>
        </w:rPr>
      </w:pPr>
      <w:r w:rsidRPr="006932C0">
        <w:rPr>
          <w:rFonts w:ascii="Arial" w:eastAsia="Arial Unicode MS" w:hAnsi="Arial" w:cs="Arial"/>
          <w:b/>
          <w:bCs/>
          <w:i/>
          <w:iCs/>
          <w:color w:val="17365D" w:themeColor="text2" w:themeShade="BF"/>
          <w:kern w:val="1"/>
          <w:sz w:val="28"/>
          <w:szCs w:val="28"/>
          <w:lang w:val="sr-Cyrl-CS" w:eastAsia="ar-SA"/>
        </w:rPr>
        <w:t xml:space="preserve">  ОБРАЗАЦ ТРОШКОВА ПРИПРЕМЕ ПОНУДЕ</w:t>
      </w: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b/>
          <w:bCs/>
          <w:i/>
          <w:iCs/>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У складу са чланом 88.став 1. Закона, понуђач ____________________</w:t>
      </w:r>
      <w:r w:rsidRPr="006932C0">
        <w:rPr>
          <w:rFonts w:ascii="Arial Narrow" w:eastAsia="Arial Unicode MS" w:hAnsi="Arial Narrow" w:cs="Arial Narrow"/>
          <w:i/>
          <w:iCs/>
          <w:color w:val="17365D" w:themeColor="text2" w:themeShade="BF"/>
          <w:kern w:val="1"/>
          <w:sz w:val="24"/>
          <w:szCs w:val="24"/>
          <w:lang w:val="sr-Cyrl-CS" w:eastAsia="ar-SA"/>
        </w:rPr>
        <w:t xml:space="preserve">, </w:t>
      </w:r>
      <w:r w:rsidRPr="006932C0">
        <w:rPr>
          <w:rFonts w:ascii="Arial Narrow" w:eastAsia="Arial Unicode MS" w:hAnsi="Arial Narrow" w:cs="Arial Narrow"/>
          <w:color w:val="17365D" w:themeColor="text2" w:themeShade="BF"/>
          <w:kern w:val="1"/>
          <w:sz w:val="24"/>
          <w:szCs w:val="24"/>
          <w:lang w:val="sr-Cyrl-CS" w:eastAsia="ar-SA"/>
        </w:rPr>
        <w:t>доставља укупан износ и структуру трошкова припремања понуде, како следи у табели:</w:t>
      </w:r>
    </w:p>
    <w:tbl>
      <w:tblPr>
        <w:tblW w:w="0" w:type="auto"/>
        <w:tblInd w:w="-106" w:type="dxa"/>
        <w:tblLayout w:type="fixed"/>
        <w:tblLook w:val="0000" w:firstRow="0" w:lastRow="0" w:firstColumn="0" w:lastColumn="0" w:noHBand="0" w:noVBand="0"/>
      </w:tblPr>
      <w:tblGrid>
        <w:gridCol w:w="5565"/>
        <w:gridCol w:w="3300"/>
      </w:tblGrid>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pacing w:after="0" w:line="100" w:lineRule="atLeast"/>
              <w:jc w:val="both"/>
              <w:rPr>
                <w:rFonts w:ascii="Arial Narrow" w:eastAsia="Arial Unicode MS" w:hAnsi="Arial Narrow" w:cs="Arial Narrow"/>
                <w:b/>
                <w:bCs/>
                <w:i/>
                <w:iCs/>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lang w:eastAsia="ar-SA"/>
              </w:rPr>
              <w:t>ВРСТА ТРОШКА</w:t>
            </w: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lang w:eastAsia="ar-SA"/>
              </w:rPr>
              <w:t>ИЗНОС ТРОШКА У РСД</w:t>
            </w: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6932C0">
              <w:rPr>
                <w:rFonts w:ascii="Arial Narrow" w:eastAsia="Arial Unicode MS" w:hAnsi="Arial Narrow" w:cs="Arial Narrow"/>
                <w:b/>
                <w:bCs/>
                <w:i/>
                <w:iCs/>
                <w:color w:val="17365D" w:themeColor="text2" w:themeShade="BF"/>
                <w:kern w:val="1"/>
                <w:sz w:val="24"/>
                <w:szCs w:val="24"/>
                <w:lang w:eastAsia="ar-SA"/>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val="ru-RU" w:eastAsia="ar-SA"/>
              </w:rPr>
            </w:pPr>
          </w:p>
        </w:tc>
      </w:tr>
    </w:tbl>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eastAsia="ar-SA"/>
        </w:rPr>
      </w:pPr>
      <w:proofErr w:type="spellStart"/>
      <w:r w:rsidRPr="006932C0">
        <w:rPr>
          <w:rFonts w:ascii="Arial Narrow" w:eastAsia="Arial Unicode MS" w:hAnsi="Arial Narrow" w:cs="Arial Narrow"/>
          <w:color w:val="17365D" w:themeColor="text2" w:themeShade="BF"/>
          <w:kern w:val="1"/>
          <w:sz w:val="24"/>
          <w:szCs w:val="24"/>
          <w:lang w:eastAsia="ar-SA"/>
        </w:rPr>
        <w:t>Трошкове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припреме</w:t>
      </w:r>
      <w:proofErr w:type="spellEnd"/>
      <w:r w:rsidRPr="006932C0">
        <w:rPr>
          <w:rFonts w:ascii="Arial Narrow" w:eastAsia="Arial Unicode MS" w:hAnsi="Arial Narrow" w:cs="Arial Narrow"/>
          <w:color w:val="17365D" w:themeColor="text2" w:themeShade="BF"/>
          <w:kern w:val="1"/>
          <w:sz w:val="24"/>
          <w:szCs w:val="24"/>
          <w:lang w:eastAsia="ar-SA"/>
        </w:rPr>
        <w:t xml:space="preserve"> и </w:t>
      </w:r>
      <w:proofErr w:type="spellStart"/>
      <w:r w:rsidRPr="006932C0">
        <w:rPr>
          <w:rFonts w:ascii="Arial Narrow" w:eastAsia="Arial Unicode MS" w:hAnsi="Arial Narrow" w:cs="Arial Narrow"/>
          <w:color w:val="17365D" w:themeColor="text2" w:themeShade="BF"/>
          <w:kern w:val="1"/>
          <w:sz w:val="24"/>
          <w:szCs w:val="24"/>
          <w:lang w:eastAsia="ar-SA"/>
        </w:rPr>
        <w:t>подношења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понуде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сноси</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искључиво</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понуђач</w:t>
      </w:r>
      <w:proofErr w:type="spellEnd"/>
      <w:r w:rsidRPr="006932C0">
        <w:rPr>
          <w:rFonts w:ascii="Arial Narrow" w:eastAsia="Arial Unicode MS" w:hAnsi="Arial Narrow" w:cs="Arial Narrow"/>
          <w:color w:val="17365D" w:themeColor="text2" w:themeShade="BF"/>
          <w:kern w:val="1"/>
          <w:sz w:val="24"/>
          <w:szCs w:val="24"/>
          <w:lang w:eastAsia="ar-SA"/>
        </w:rPr>
        <w:t xml:space="preserve"> и </w:t>
      </w:r>
      <w:proofErr w:type="spellStart"/>
      <w:r w:rsidRPr="006932C0">
        <w:rPr>
          <w:rFonts w:ascii="Arial Narrow" w:eastAsia="Arial Unicode MS" w:hAnsi="Arial Narrow" w:cs="Arial Narrow"/>
          <w:color w:val="17365D" w:themeColor="text2" w:themeShade="BF"/>
          <w:kern w:val="1"/>
          <w:sz w:val="24"/>
          <w:szCs w:val="24"/>
          <w:lang w:eastAsia="ar-SA"/>
        </w:rPr>
        <w:t>не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може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тражити</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од</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наручиоца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накнаду</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трошкова</w:t>
      </w:r>
      <w:proofErr w:type="spellEnd"/>
      <w:r w:rsidRPr="006932C0">
        <w:rPr>
          <w:rFonts w:ascii="Arial Narrow" w:eastAsia="Arial Unicode MS" w:hAnsi="Arial Narrow" w:cs="Arial Narrow"/>
          <w:color w:val="17365D" w:themeColor="text2" w:themeShade="BF"/>
          <w:kern w:val="1"/>
          <w:sz w:val="24"/>
          <w:szCs w:val="24"/>
          <w:lang w:eastAsia="ar-SA"/>
        </w:rPr>
        <w:t>.</w:t>
      </w: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roofErr w:type="spellStart"/>
      <w:r w:rsidRPr="006932C0">
        <w:rPr>
          <w:rFonts w:ascii="Arial Narrow" w:eastAsia="Arial Unicode MS" w:hAnsi="Arial Narrow" w:cs="Arial Narrow"/>
          <w:color w:val="17365D" w:themeColor="text2" w:themeShade="BF"/>
          <w:kern w:val="1"/>
          <w:sz w:val="24"/>
          <w:szCs w:val="24"/>
          <w:lang w:eastAsia="ar-SA"/>
        </w:rPr>
        <w:t>Ако</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је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поступак</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јавне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набавке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обустављен</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из</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разлога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који</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су</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страни</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наручиоца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наручилац</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је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дужан</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да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понуђачу</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надокнади</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трошкове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израде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узорка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или</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модела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ако</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су</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израђени</w:t>
      </w:r>
      <w:proofErr w:type="spellEnd"/>
      <w:r w:rsidRPr="006932C0">
        <w:rPr>
          <w:rFonts w:ascii="Arial Narrow" w:eastAsia="Arial Unicode MS" w:hAnsi="Arial Narrow" w:cs="Arial Narrow"/>
          <w:color w:val="17365D" w:themeColor="text2" w:themeShade="BF"/>
          <w:kern w:val="1"/>
          <w:sz w:val="24"/>
          <w:szCs w:val="24"/>
          <w:lang w:eastAsia="ar-SA"/>
        </w:rPr>
        <w:t xml:space="preserve"> у </w:t>
      </w:r>
      <w:proofErr w:type="spellStart"/>
      <w:r w:rsidRPr="006932C0">
        <w:rPr>
          <w:rFonts w:ascii="Arial Narrow" w:eastAsia="Arial Unicode MS" w:hAnsi="Arial Narrow" w:cs="Arial Narrow"/>
          <w:color w:val="17365D" w:themeColor="text2" w:themeShade="BF"/>
          <w:kern w:val="1"/>
          <w:sz w:val="24"/>
          <w:szCs w:val="24"/>
          <w:lang w:eastAsia="ar-SA"/>
        </w:rPr>
        <w:t>складу</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са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техничким</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спецификацијама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наручиоца</w:t>
      </w:r>
      <w:proofErr w:type="spellEnd"/>
      <w:r w:rsidRPr="006932C0">
        <w:rPr>
          <w:rFonts w:ascii="Arial Narrow" w:eastAsia="Arial Unicode MS" w:hAnsi="Arial Narrow" w:cs="Arial Narrow"/>
          <w:color w:val="17365D" w:themeColor="text2" w:themeShade="BF"/>
          <w:kern w:val="1"/>
          <w:sz w:val="24"/>
          <w:szCs w:val="24"/>
          <w:lang w:eastAsia="ar-SA"/>
        </w:rPr>
        <w:t xml:space="preserve"> и </w:t>
      </w:r>
      <w:proofErr w:type="spellStart"/>
      <w:r w:rsidRPr="006932C0">
        <w:rPr>
          <w:rFonts w:ascii="Arial Narrow" w:eastAsia="Arial Unicode MS" w:hAnsi="Arial Narrow" w:cs="Arial Narrow"/>
          <w:color w:val="17365D" w:themeColor="text2" w:themeShade="BF"/>
          <w:kern w:val="1"/>
          <w:sz w:val="24"/>
          <w:szCs w:val="24"/>
          <w:lang w:eastAsia="ar-SA"/>
        </w:rPr>
        <w:t>трошкове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прибављања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средства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обезбеђења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под</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условом</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да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је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понуђач</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тражио</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накнаду</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тих</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трошкова</w:t>
      </w:r>
      <w:proofErr w:type="spellEnd"/>
      <w:r w:rsidRPr="006932C0">
        <w:rPr>
          <w:rFonts w:ascii="Arial Narrow" w:eastAsia="Arial Unicode MS" w:hAnsi="Arial Narrow" w:cs="Arial Narrow"/>
          <w:color w:val="17365D" w:themeColor="text2" w:themeShade="BF"/>
          <w:kern w:val="1"/>
          <w:sz w:val="24"/>
          <w:szCs w:val="24"/>
          <w:lang w:eastAsia="ar-SA"/>
        </w:rPr>
        <w:t xml:space="preserve"> у </w:t>
      </w:r>
      <w:proofErr w:type="spellStart"/>
      <w:r w:rsidRPr="006932C0">
        <w:rPr>
          <w:rFonts w:ascii="Arial Narrow" w:eastAsia="Arial Unicode MS" w:hAnsi="Arial Narrow" w:cs="Arial Narrow"/>
          <w:color w:val="17365D" w:themeColor="text2" w:themeShade="BF"/>
          <w:kern w:val="1"/>
          <w:sz w:val="24"/>
          <w:szCs w:val="24"/>
          <w:lang w:eastAsia="ar-SA"/>
        </w:rPr>
        <w:t>својој</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понуди</w:t>
      </w:r>
      <w:proofErr w:type="spellEnd"/>
      <w:r w:rsidRPr="006932C0">
        <w:rPr>
          <w:rFonts w:ascii="Arial Narrow" w:eastAsia="Arial Unicode MS" w:hAnsi="Arial Narrow" w:cs="Arial Narrow"/>
          <w:color w:val="17365D" w:themeColor="text2" w:themeShade="BF"/>
          <w:kern w:val="1"/>
          <w:sz w:val="24"/>
          <w:szCs w:val="24"/>
          <w:lang w:eastAsia="ar-SA"/>
        </w:rPr>
        <w:t>.</w:t>
      </w:r>
    </w:p>
    <w:p w:rsidR="003273A6" w:rsidRPr="006932C0" w:rsidRDefault="003273A6" w:rsidP="00054CEE">
      <w:pPr>
        <w:suppressAutoHyphens/>
        <w:spacing w:after="120" w:line="100" w:lineRule="atLeast"/>
        <w:ind w:firstLine="426"/>
        <w:jc w:val="both"/>
        <w:rPr>
          <w:rFonts w:ascii="Arial Narrow" w:eastAsia="Arial Unicode MS" w:hAnsi="Arial Narrow"/>
          <w:b/>
          <w:bCs/>
          <w:i/>
          <w:iCs/>
          <w:color w:val="17365D" w:themeColor="text2" w:themeShade="BF"/>
          <w:kern w:val="1"/>
          <w:sz w:val="24"/>
          <w:szCs w:val="24"/>
          <w:lang w:eastAsia="ar-SA"/>
        </w:rPr>
      </w:pPr>
    </w:p>
    <w:p w:rsidR="003273A6" w:rsidRPr="006932C0" w:rsidRDefault="003273A6" w:rsidP="00054CEE">
      <w:pPr>
        <w:suppressAutoHyphens/>
        <w:spacing w:after="120" w:line="100" w:lineRule="atLeast"/>
        <w:jc w:val="both"/>
        <w:rPr>
          <w:rFonts w:ascii="Arial Narrow" w:eastAsia="Arial Unicode MS" w:hAnsi="Arial Narrow"/>
          <w:i/>
          <w:iCs/>
          <w:color w:val="17365D" w:themeColor="text2" w:themeShade="BF"/>
          <w:kern w:val="1"/>
          <w:sz w:val="24"/>
          <w:szCs w:val="24"/>
          <w:lang w:val="sr-Cyrl-CS" w:eastAsia="ar-SA"/>
        </w:rPr>
      </w:pPr>
      <w:proofErr w:type="spellStart"/>
      <w:r w:rsidRPr="006932C0">
        <w:rPr>
          <w:rFonts w:ascii="Arial Narrow" w:eastAsia="Arial Unicode MS" w:hAnsi="Arial Narrow" w:cs="Arial Narrow"/>
          <w:b/>
          <w:bCs/>
          <w:i/>
          <w:iCs/>
          <w:color w:val="17365D" w:themeColor="text2" w:themeShade="BF"/>
          <w:kern w:val="1"/>
          <w:sz w:val="24"/>
          <w:szCs w:val="24"/>
          <w:lang w:eastAsia="ar-SA"/>
        </w:rPr>
        <w:t>Напомена</w:t>
      </w:r>
      <w:proofErr w:type="spellEnd"/>
      <w:r w:rsidRPr="006932C0">
        <w:rPr>
          <w:rFonts w:ascii="Arial Narrow" w:eastAsia="Arial Unicode MS" w:hAnsi="Arial Narrow" w:cs="Arial Narrow"/>
          <w:b/>
          <w:bCs/>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достављање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овог</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обрасца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није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обавезно</w:t>
      </w:r>
      <w:proofErr w:type="spellEnd"/>
      <w:r w:rsidRPr="006932C0">
        <w:rPr>
          <w:rFonts w:ascii="Arial Narrow" w:eastAsia="Arial Unicode MS" w:hAnsi="Arial Narrow" w:cs="Arial Narrow"/>
          <w:i/>
          <w:iCs/>
          <w:color w:val="17365D" w:themeColor="text2" w:themeShade="BF"/>
          <w:kern w:val="1"/>
          <w:sz w:val="24"/>
          <w:szCs w:val="24"/>
          <w:lang w:eastAsia="ar-SA"/>
        </w:rPr>
        <w:t>.</w:t>
      </w: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Times New Roman" w:eastAsia="Arial Unicode MS" w:hAnsi="Times New Roman"/>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Times New Roman" w:eastAsia="Arial Unicode MS" w:hAnsi="Times New Roman"/>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ind w:firstLine="425"/>
        <w:jc w:val="both"/>
        <w:rPr>
          <w:rFonts w:ascii="Arial Narrow" w:eastAsia="Arial Unicode MS" w:hAnsi="Arial Narrow"/>
          <w:color w:val="17365D" w:themeColor="text2" w:themeShade="BF"/>
          <w:kern w:val="1"/>
          <w:sz w:val="24"/>
          <w:szCs w:val="24"/>
          <w:lang w:eastAsia="ar-SA"/>
        </w:rPr>
      </w:pPr>
    </w:p>
    <w:tbl>
      <w:tblPr>
        <w:tblW w:w="0" w:type="auto"/>
        <w:tblInd w:w="-106" w:type="dxa"/>
        <w:tblLayout w:type="fixed"/>
        <w:tblLook w:val="0000" w:firstRow="0" w:lastRow="0" w:firstColumn="0" w:lastColumn="0" w:noHBand="0" w:noVBand="0"/>
      </w:tblPr>
      <w:tblGrid>
        <w:gridCol w:w="3080"/>
        <w:gridCol w:w="3068"/>
        <w:gridCol w:w="3094"/>
      </w:tblGrid>
      <w:tr w:rsidR="003273A6" w:rsidRPr="006932C0">
        <w:tc>
          <w:tcPr>
            <w:tcW w:w="3080"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proofErr w:type="spellStart"/>
            <w:r w:rsidRPr="006932C0">
              <w:rPr>
                <w:rFonts w:ascii="Arial Narrow" w:eastAsia="Arial Unicode MS" w:hAnsi="Arial Narrow" w:cs="Arial Narrow"/>
                <w:color w:val="17365D" w:themeColor="text2" w:themeShade="BF"/>
                <w:kern w:val="1"/>
                <w:sz w:val="24"/>
                <w:szCs w:val="24"/>
                <w:lang w:eastAsia="ar-SA"/>
              </w:rPr>
              <w:t>Датум</w:t>
            </w:r>
            <w:proofErr w:type="spellEnd"/>
            <w:r w:rsidRPr="006932C0">
              <w:rPr>
                <w:rFonts w:ascii="Arial Narrow" w:eastAsia="Arial Unicode MS" w:hAnsi="Arial Narrow" w:cs="Arial Narrow"/>
                <w:color w:val="17365D" w:themeColor="text2" w:themeShade="BF"/>
                <w:kern w:val="1"/>
                <w:sz w:val="24"/>
                <w:szCs w:val="24"/>
                <w:lang w:eastAsia="ar-SA"/>
              </w:rPr>
              <w:t>:</w:t>
            </w:r>
          </w:p>
        </w:tc>
        <w:tc>
          <w:tcPr>
            <w:tcW w:w="3068"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r w:rsidRPr="006932C0">
              <w:rPr>
                <w:rFonts w:ascii="Arial Narrow" w:eastAsia="Arial Unicode MS" w:hAnsi="Arial Narrow" w:cs="Arial Narrow"/>
                <w:color w:val="17365D" w:themeColor="text2" w:themeShade="BF"/>
                <w:kern w:val="1"/>
                <w:sz w:val="24"/>
                <w:szCs w:val="24"/>
                <w:lang w:eastAsia="ar-SA"/>
              </w:rPr>
              <w:t>М.П.</w:t>
            </w:r>
          </w:p>
        </w:tc>
        <w:tc>
          <w:tcPr>
            <w:tcW w:w="3094"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proofErr w:type="spellStart"/>
            <w:r w:rsidRPr="006932C0">
              <w:rPr>
                <w:rFonts w:ascii="Arial Narrow" w:eastAsia="Arial Unicode MS" w:hAnsi="Arial Narrow" w:cs="Arial Narrow"/>
                <w:color w:val="17365D" w:themeColor="text2" w:themeShade="BF"/>
                <w:kern w:val="1"/>
                <w:sz w:val="24"/>
                <w:szCs w:val="24"/>
                <w:lang w:eastAsia="ar-SA"/>
              </w:rPr>
              <w:t>Потпис</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понуђача</w:t>
            </w:r>
            <w:proofErr w:type="spellEnd"/>
          </w:p>
        </w:tc>
      </w:tr>
      <w:tr w:rsidR="003273A6" w:rsidRPr="006932C0">
        <w:tc>
          <w:tcPr>
            <w:tcW w:w="3080"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c>
          <w:tcPr>
            <w:tcW w:w="3068" w:type="dxa"/>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c>
          <w:tcPr>
            <w:tcW w:w="3094"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r>
    </w:tbl>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3B69C8" w:rsidRPr="006932C0">
        <w:rPr>
          <w:rFonts w:ascii="Arial Narrow" w:eastAsia="Arial Unicode MS" w:hAnsi="Arial Narrow" w:cs="Arial Narrow"/>
          <w:b/>
          <w:bCs/>
          <w:color w:val="17365D" w:themeColor="text2" w:themeShade="BF"/>
          <w:kern w:val="1"/>
          <w:sz w:val="24"/>
          <w:szCs w:val="24"/>
          <w:lang w:val="sr-Cyrl-CS" w:eastAsia="ar-SA"/>
        </w:rPr>
        <w:t>10</w:t>
      </w:r>
    </w:p>
    <w:p w:rsidR="003273A6" w:rsidRPr="006932C0" w:rsidRDefault="003273A6" w:rsidP="00054CEE">
      <w:pPr>
        <w:suppressAutoHyphens/>
        <w:spacing w:after="0" w:line="100" w:lineRule="atLeast"/>
        <w:jc w:val="both"/>
        <w:rPr>
          <w:rFonts w:ascii="Arial" w:eastAsia="Arial Unicode MS" w:hAnsi="Arial"/>
          <w:b/>
          <w:bCs/>
          <w:i/>
          <w:iCs/>
          <w:color w:val="17365D" w:themeColor="text2" w:themeShade="BF"/>
          <w:kern w:val="1"/>
          <w:sz w:val="28"/>
          <w:szCs w:val="28"/>
          <w:lang w:val="sr-Cyrl-CS" w:eastAsia="ar-SA"/>
        </w:rPr>
      </w:pPr>
    </w:p>
    <w:p w:rsidR="003273A6" w:rsidRPr="006932C0" w:rsidRDefault="003273A6" w:rsidP="00054CEE">
      <w:pPr>
        <w:shd w:val="clear" w:color="auto" w:fill="C6D9F1"/>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r w:rsidRPr="006932C0">
        <w:rPr>
          <w:rFonts w:ascii="Arial Narrow" w:eastAsia="Arial Unicode MS" w:hAnsi="Arial Narrow" w:cs="Arial Narrow"/>
          <w:b/>
          <w:bCs/>
          <w:i/>
          <w:iCs/>
          <w:color w:val="17365D" w:themeColor="text2" w:themeShade="BF"/>
          <w:kern w:val="1"/>
          <w:sz w:val="28"/>
          <w:szCs w:val="28"/>
          <w:lang w:val="sr-Cyrl-CS" w:eastAsia="ar-SA"/>
        </w:rPr>
        <w:t xml:space="preserve"> ОБРАЗАЦ ИЗЈАВЕ О НЕЗАВИСНОЈ ПОНУДИ</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r w:rsidRPr="006932C0">
        <w:rPr>
          <w:rFonts w:ascii="Arial Narrow" w:hAnsi="Arial Narrow" w:cs="Arial Narrow"/>
          <w:color w:val="17365D" w:themeColor="text2" w:themeShade="BF"/>
          <w:kern w:val="1"/>
          <w:sz w:val="28"/>
          <w:szCs w:val="28"/>
          <w:lang w:val="sr-Cyrl-CS" w:eastAsia="ar-SA"/>
        </w:rPr>
        <w:t xml:space="preserve">У складу са чланом 26. Закона, ___________________________________________, </w:t>
      </w:r>
    </w:p>
    <w:p w:rsidR="003273A6" w:rsidRPr="006932C0" w:rsidRDefault="006932C0" w:rsidP="006932C0">
      <w:pPr>
        <w:suppressAutoHyphens/>
        <w:spacing w:after="0" w:line="100" w:lineRule="atLeast"/>
        <w:ind w:left="4320" w:firstLine="720"/>
        <w:jc w:val="both"/>
        <w:rPr>
          <w:rFonts w:ascii="Arial Narrow" w:hAnsi="Arial Narrow" w:cs="Arial Narrow"/>
          <w:color w:val="17365D" w:themeColor="text2" w:themeShade="BF"/>
          <w:kern w:val="1"/>
          <w:sz w:val="28"/>
          <w:szCs w:val="28"/>
          <w:lang w:eastAsia="ar-SA"/>
        </w:rPr>
      </w:pPr>
      <w:r>
        <w:rPr>
          <w:rFonts w:ascii="Arial Narrow" w:hAnsi="Arial Narrow" w:cs="Arial Narrow"/>
          <w:color w:val="17365D" w:themeColor="text2" w:themeShade="BF"/>
          <w:kern w:val="1"/>
          <w:sz w:val="28"/>
          <w:szCs w:val="28"/>
          <w:lang w:eastAsia="ar-SA"/>
        </w:rPr>
        <w:t>(</w:t>
      </w:r>
      <w:proofErr w:type="spellStart"/>
      <w:r>
        <w:rPr>
          <w:rFonts w:ascii="Arial Narrow" w:hAnsi="Arial Narrow" w:cs="Arial Narrow"/>
          <w:color w:val="17365D" w:themeColor="text2" w:themeShade="BF"/>
          <w:kern w:val="1"/>
          <w:sz w:val="28"/>
          <w:szCs w:val="28"/>
          <w:lang w:eastAsia="ar-SA"/>
        </w:rPr>
        <w:t>н</w:t>
      </w:r>
      <w:r w:rsidR="003273A6" w:rsidRPr="006932C0">
        <w:rPr>
          <w:rFonts w:ascii="Arial Narrow" w:hAnsi="Arial Narrow" w:cs="Arial Narrow"/>
          <w:color w:val="17365D" w:themeColor="text2" w:themeShade="BF"/>
          <w:kern w:val="1"/>
          <w:sz w:val="28"/>
          <w:szCs w:val="28"/>
          <w:lang w:eastAsia="ar-SA"/>
        </w:rPr>
        <w:t>азив</w:t>
      </w:r>
      <w:proofErr w:type="spellEnd"/>
      <w:r w:rsidR="003273A6" w:rsidRPr="006932C0">
        <w:rPr>
          <w:rFonts w:ascii="Arial Narrow" w:hAnsi="Arial Narrow" w:cs="Arial Narrow"/>
          <w:color w:val="17365D" w:themeColor="text2" w:themeShade="BF"/>
          <w:kern w:val="1"/>
          <w:sz w:val="28"/>
          <w:szCs w:val="28"/>
          <w:lang w:eastAsia="ar-SA"/>
        </w:rPr>
        <w:t xml:space="preserve"> </w:t>
      </w:r>
      <w:proofErr w:type="spellStart"/>
      <w:r w:rsidR="003273A6" w:rsidRPr="006932C0">
        <w:rPr>
          <w:rFonts w:ascii="Arial Narrow" w:hAnsi="Arial Narrow" w:cs="Arial Narrow"/>
          <w:color w:val="17365D" w:themeColor="text2" w:themeShade="BF"/>
          <w:kern w:val="1"/>
          <w:sz w:val="28"/>
          <w:szCs w:val="28"/>
          <w:lang w:eastAsia="ar-SA"/>
        </w:rPr>
        <w:t>понуђача</w:t>
      </w:r>
      <w:proofErr w:type="spellEnd"/>
      <w:r w:rsidR="003273A6" w:rsidRPr="006932C0">
        <w:rPr>
          <w:rFonts w:ascii="Arial Narrow" w:hAnsi="Arial Narrow" w:cs="Arial Narrow"/>
          <w:color w:val="17365D" w:themeColor="text2" w:themeShade="BF"/>
          <w:kern w:val="1"/>
          <w:sz w:val="28"/>
          <w:szCs w:val="28"/>
          <w:lang w:eastAsia="ar-SA"/>
        </w:rPr>
        <w:t>)</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w w:val="200"/>
          <w:kern w:val="1"/>
          <w:sz w:val="28"/>
          <w:szCs w:val="28"/>
          <w:lang w:eastAsia="ar-SA"/>
        </w:rPr>
      </w:pPr>
      <w:proofErr w:type="spellStart"/>
      <w:r w:rsidRPr="006932C0">
        <w:rPr>
          <w:rFonts w:ascii="Arial Narrow" w:hAnsi="Arial Narrow" w:cs="Arial Narrow"/>
          <w:color w:val="17365D" w:themeColor="text2" w:themeShade="BF"/>
          <w:kern w:val="1"/>
          <w:sz w:val="28"/>
          <w:szCs w:val="28"/>
          <w:lang w:eastAsia="ar-SA"/>
        </w:rPr>
        <w:t>даје</w:t>
      </w:r>
      <w:proofErr w:type="spellEnd"/>
      <w:r w:rsidRPr="006932C0">
        <w:rPr>
          <w:rFonts w:ascii="Arial Narrow" w:hAnsi="Arial Narrow" w:cs="Arial Narrow"/>
          <w:color w:val="17365D" w:themeColor="text2" w:themeShade="BF"/>
          <w:kern w:val="1"/>
          <w:sz w:val="28"/>
          <w:szCs w:val="28"/>
          <w:lang w:eastAsia="ar-SA"/>
        </w:rPr>
        <w:t xml:space="preserve">: </w:t>
      </w:r>
    </w:p>
    <w:p w:rsidR="003273A6" w:rsidRPr="00EC7884" w:rsidRDefault="003273A6" w:rsidP="00054CEE">
      <w:pPr>
        <w:suppressAutoHyphens/>
        <w:spacing w:before="360" w:after="360" w:line="100" w:lineRule="atLeast"/>
        <w:ind w:firstLine="227"/>
        <w:jc w:val="both"/>
        <w:rPr>
          <w:rFonts w:ascii="Arial Narrow" w:hAnsi="Arial Narrow" w:cs="Arial Narrow"/>
          <w:color w:val="FF0000"/>
          <w:w w:val="200"/>
          <w:kern w:val="1"/>
          <w:sz w:val="28"/>
          <w:szCs w:val="28"/>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98"/>
      </w:tblGrid>
      <w:tr w:rsidR="003273A6" w:rsidRPr="006932C0" w:rsidTr="00DC03C5">
        <w:trPr>
          <w:trHeight w:val="1435"/>
        </w:trPr>
        <w:tc>
          <w:tcPr>
            <w:tcW w:w="8498" w:type="dxa"/>
            <w:tcBorders>
              <w:top w:val="double" w:sz="4" w:space="0" w:color="auto"/>
              <w:left w:val="double" w:sz="4" w:space="0" w:color="auto"/>
              <w:bottom w:val="double" w:sz="4" w:space="0" w:color="auto"/>
              <w:right w:val="double" w:sz="4" w:space="0" w:color="auto"/>
            </w:tcBorders>
            <w:shd w:val="clear" w:color="auto" w:fill="FDE9D9"/>
            <w:vAlign w:val="center"/>
          </w:tcPr>
          <w:p w:rsidR="003273A6" w:rsidRPr="006932C0" w:rsidRDefault="003273A6" w:rsidP="00B662A7">
            <w:pPr>
              <w:spacing w:after="0" w:line="240" w:lineRule="auto"/>
              <w:jc w:val="center"/>
              <w:rPr>
                <w:rFonts w:ascii="Arial Narrow" w:hAnsi="Arial Narrow" w:cs="Arial Narrow"/>
                <w:b/>
                <w:bCs/>
                <w:color w:val="17365D" w:themeColor="text2" w:themeShade="BF"/>
                <w:sz w:val="40"/>
                <w:szCs w:val="40"/>
                <w:lang w:val="sr-Cyrl-CS" w:eastAsia="sr-Latn-CS"/>
              </w:rPr>
            </w:pPr>
            <w:r w:rsidRPr="006932C0">
              <w:rPr>
                <w:rFonts w:ascii="Arial Narrow" w:hAnsi="Arial Narrow" w:cs="Arial Narrow"/>
                <w:b/>
                <w:bCs/>
                <w:color w:val="17365D" w:themeColor="text2" w:themeShade="BF"/>
                <w:sz w:val="40"/>
                <w:szCs w:val="40"/>
                <w:lang w:val="sr-Cyrl-CS" w:eastAsia="sr-Latn-CS"/>
              </w:rPr>
              <w:t>ИЗЈАВУ</w:t>
            </w:r>
          </w:p>
          <w:p w:rsidR="003273A6" w:rsidRPr="006932C0" w:rsidRDefault="003273A6" w:rsidP="00B662A7">
            <w:pPr>
              <w:spacing w:after="0" w:line="240" w:lineRule="auto"/>
              <w:jc w:val="center"/>
              <w:rPr>
                <w:rFonts w:ascii="Arial Narrow" w:hAnsi="Arial Narrow" w:cs="Arial Narrow"/>
                <w:b/>
                <w:bCs/>
                <w:color w:val="17365D" w:themeColor="text2" w:themeShade="BF"/>
                <w:sz w:val="28"/>
                <w:szCs w:val="28"/>
                <w:lang w:eastAsia="sr-Latn-CS"/>
              </w:rPr>
            </w:pPr>
            <w:r w:rsidRPr="006932C0">
              <w:rPr>
                <w:rFonts w:ascii="Arial Narrow" w:hAnsi="Arial Narrow" w:cs="Arial Narrow"/>
                <w:b/>
                <w:bCs/>
                <w:color w:val="17365D" w:themeColor="text2" w:themeShade="BF"/>
                <w:sz w:val="28"/>
                <w:szCs w:val="28"/>
                <w:lang w:val="sr-Cyrl-CS" w:eastAsia="sr-Latn-CS"/>
              </w:rPr>
              <w:t>О НЕЗАВИСНОЈ</w:t>
            </w:r>
            <w:r w:rsidRPr="006932C0">
              <w:rPr>
                <w:rFonts w:ascii="Arial Narrow" w:hAnsi="Arial Narrow" w:cs="Arial Narrow"/>
                <w:b/>
                <w:bCs/>
                <w:color w:val="17365D" w:themeColor="text2" w:themeShade="BF"/>
                <w:sz w:val="28"/>
                <w:szCs w:val="28"/>
                <w:lang w:eastAsia="sr-Latn-CS"/>
              </w:rPr>
              <w:t xml:space="preserve"> ПОНУДИ</w:t>
            </w:r>
          </w:p>
        </w:tc>
      </w:tr>
    </w:tbl>
    <w:p w:rsidR="003273A6" w:rsidRPr="00EC7884" w:rsidRDefault="003273A6" w:rsidP="00054CEE">
      <w:pPr>
        <w:suppressAutoHyphens/>
        <w:spacing w:after="0" w:line="100" w:lineRule="atLeast"/>
        <w:jc w:val="both"/>
        <w:rPr>
          <w:rFonts w:ascii="Arial Narrow" w:hAnsi="Arial Narrow" w:cs="Arial Narrow"/>
          <w:color w:val="FF0000"/>
          <w:kern w:val="1"/>
          <w:sz w:val="28"/>
          <w:szCs w:val="28"/>
          <w:lang w:eastAsia="ar-SA"/>
        </w:rPr>
      </w:pPr>
    </w:p>
    <w:p w:rsidR="003273A6" w:rsidRPr="00EC7884" w:rsidRDefault="003273A6" w:rsidP="00054CEE">
      <w:pPr>
        <w:suppressAutoHyphens/>
        <w:spacing w:after="0" w:line="100" w:lineRule="atLeast"/>
        <w:jc w:val="both"/>
        <w:rPr>
          <w:rFonts w:ascii="Arial Narrow" w:hAnsi="Arial Narrow" w:cs="Arial Narrow"/>
          <w:color w:val="FF0000"/>
          <w:kern w:val="1"/>
          <w:sz w:val="28"/>
          <w:szCs w:val="28"/>
          <w:lang w:eastAsia="ar-SA"/>
        </w:rPr>
      </w:pPr>
    </w:p>
    <w:p w:rsidR="003273A6" w:rsidRPr="00EC7884" w:rsidRDefault="003273A6" w:rsidP="00054CEE">
      <w:pPr>
        <w:suppressAutoHyphens/>
        <w:spacing w:after="0" w:line="100" w:lineRule="atLeast"/>
        <w:jc w:val="both"/>
        <w:rPr>
          <w:rFonts w:ascii="Arial Narrow" w:eastAsia="Arial Unicode MS" w:hAnsi="Arial Narrow"/>
          <w:color w:val="FF0000"/>
          <w:kern w:val="1"/>
          <w:sz w:val="28"/>
          <w:szCs w:val="28"/>
          <w:lang w:eastAsia="ar-SA"/>
        </w:rPr>
      </w:pPr>
      <w:r w:rsidRPr="00EC7884">
        <w:rPr>
          <w:rFonts w:ascii="Arial Narrow" w:eastAsia="Arial Unicode MS" w:hAnsi="Arial Narrow"/>
          <w:color w:val="FF0000"/>
          <w:kern w:val="1"/>
          <w:sz w:val="28"/>
          <w:szCs w:val="28"/>
          <w:lang w:eastAsia="ar-SA"/>
        </w:rPr>
        <w:tab/>
      </w:r>
      <w:r w:rsidRPr="00EC7884">
        <w:rPr>
          <w:rFonts w:ascii="Arial Narrow" w:eastAsia="Arial Unicode MS" w:hAnsi="Arial Narrow"/>
          <w:color w:val="FF0000"/>
          <w:kern w:val="1"/>
          <w:sz w:val="28"/>
          <w:szCs w:val="28"/>
          <w:lang w:eastAsia="ar-SA"/>
        </w:rPr>
        <w:tab/>
      </w:r>
      <w:r w:rsidRPr="00EC7884">
        <w:rPr>
          <w:rFonts w:ascii="Arial Narrow" w:eastAsia="Arial Unicode MS" w:hAnsi="Arial Narrow"/>
          <w:color w:val="FF0000"/>
          <w:kern w:val="1"/>
          <w:sz w:val="28"/>
          <w:szCs w:val="28"/>
          <w:lang w:eastAsia="ar-SA"/>
        </w:rPr>
        <w:tab/>
      </w: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eastAsia="ar-SA"/>
        </w:rPr>
      </w:pPr>
      <w:proofErr w:type="spellStart"/>
      <w:r w:rsidRPr="006932C0">
        <w:rPr>
          <w:rFonts w:ascii="Arial Narrow" w:eastAsia="Arial Unicode MS" w:hAnsi="Arial Narrow" w:cs="Arial Narrow"/>
          <w:color w:val="17365D" w:themeColor="text2" w:themeShade="BF"/>
          <w:kern w:val="1"/>
          <w:sz w:val="28"/>
          <w:szCs w:val="28"/>
          <w:lang w:eastAsia="ar-SA"/>
        </w:rPr>
        <w:t>Под</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пуном</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материјалном</w:t>
      </w:r>
      <w:proofErr w:type="spellEnd"/>
      <w:r w:rsidRPr="006932C0">
        <w:rPr>
          <w:rFonts w:ascii="Arial Narrow" w:eastAsia="Arial Unicode MS" w:hAnsi="Arial Narrow" w:cs="Arial Narrow"/>
          <w:color w:val="17365D" w:themeColor="text2" w:themeShade="BF"/>
          <w:kern w:val="1"/>
          <w:sz w:val="28"/>
          <w:szCs w:val="28"/>
          <w:lang w:eastAsia="ar-SA"/>
        </w:rPr>
        <w:t xml:space="preserve"> и </w:t>
      </w:r>
      <w:proofErr w:type="spellStart"/>
      <w:r w:rsidRPr="006932C0">
        <w:rPr>
          <w:rFonts w:ascii="Arial Narrow" w:eastAsia="Arial Unicode MS" w:hAnsi="Arial Narrow" w:cs="Arial Narrow"/>
          <w:color w:val="17365D" w:themeColor="text2" w:themeShade="BF"/>
          <w:kern w:val="1"/>
          <w:sz w:val="28"/>
          <w:szCs w:val="28"/>
          <w:lang w:eastAsia="ar-SA"/>
        </w:rPr>
        <w:t>кривичном</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одговорношћу</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потврђујем</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да</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сам</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понуду</w:t>
      </w:r>
      <w:proofErr w:type="spellEnd"/>
      <w:r w:rsidRPr="006932C0">
        <w:rPr>
          <w:rFonts w:ascii="Arial Narrow" w:eastAsia="Arial Unicode MS" w:hAnsi="Arial Narrow" w:cs="Arial Narrow"/>
          <w:color w:val="17365D" w:themeColor="text2" w:themeShade="BF"/>
          <w:kern w:val="1"/>
          <w:sz w:val="28"/>
          <w:szCs w:val="28"/>
          <w:lang w:eastAsia="ar-SA"/>
        </w:rPr>
        <w:t xml:space="preserve"> у </w:t>
      </w:r>
      <w:r w:rsidRPr="006932C0">
        <w:rPr>
          <w:rFonts w:ascii="Arial Narrow" w:eastAsia="Arial Unicode MS" w:hAnsi="Arial Narrow" w:cs="Arial Narrow"/>
          <w:color w:val="17365D" w:themeColor="text2" w:themeShade="BF"/>
          <w:kern w:val="1"/>
          <w:sz w:val="28"/>
          <w:szCs w:val="28"/>
          <w:lang w:val="sr-Cyrl-CS" w:eastAsia="ar-SA"/>
        </w:rPr>
        <w:t>поступку</w:t>
      </w:r>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јавне</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набавке</w:t>
      </w:r>
      <w:proofErr w:type="spellEnd"/>
      <w:r w:rsidRPr="006932C0">
        <w:rPr>
          <w:rFonts w:ascii="Arial Narrow" w:eastAsia="Arial Unicode MS" w:hAnsi="Arial Narrow" w:cs="Arial Narrow"/>
          <w:color w:val="17365D" w:themeColor="text2" w:themeShade="BF"/>
          <w:kern w:val="1"/>
          <w:sz w:val="28"/>
          <w:szCs w:val="28"/>
          <w:lang w:eastAsia="ar-SA"/>
        </w:rPr>
        <w:t>:</w:t>
      </w:r>
      <w:r w:rsidRPr="006932C0">
        <w:rPr>
          <w:rFonts w:ascii="Arial Narrow" w:hAnsi="Arial Narrow" w:cs="Arial Narrow"/>
          <w:color w:val="17365D" w:themeColor="text2" w:themeShade="BF"/>
          <w:sz w:val="28"/>
          <w:szCs w:val="28"/>
          <w:lang w:val="sr-Cyrl-CS"/>
        </w:rPr>
        <w:t xml:space="preserve"> </w:t>
      </w:r>
      <w:r w:rsidR="00C65396">
        <w:rPr>
          <w:rFonts w:ascii="Arial Narrow" w:hAnsi="Arial Narrow" w:cs="Arial Narrow"/>
          <w:bCs/>
          <w:color w:val="17365D" w:themeColor="text2" w:themeShade="BF"/>
          <w:sz w:val="28"/>
          <w:szCs w:val="28"/>
          <w:lang w:val="sr-Cyrl-CS"/>
        </w:rPr>
        <w:t xml:space="preserve">Организација наступа извођача за време манифестације 62.Дани бербе грожђа </w:t>
      </w:r>
      <w:r w:rsidR="00C65396">
        <w:rPr>
          <w:rFonts w:ascii="Arial Narrow" w:eastAsia="Arial Unicode MS" w:hAnsi="Arial Narrow" w:cs="Arial Narrow"/>
          <w:bCs/>
          <w:color w:val="17365D" w:themeColor="text2" w:themeShade="BF"/>
          <w:sz w:val="28"/>
          <w:szCs w:val="28"/>
          <w:lang w:val="sr-Cyrl-CS" w:eastAsia="sr-Latn-CS"/>
        </w:rPr>
        <w:t>33/2019</w:t>
      </w:r>
      <w:r w:rsidRPr="006932C0">
        <w:rPr>
          <w:rFonts w:ascii="Arial Narrow" w:eastAsia="Arial Unicode MS" w:hAnsi="Arial Narrow" w:cs="Arial Narrow"/>
          <w:color w:val="17365D" w:themeColor="text2" w:themeShade="BF"/>
          <w:kern w:val="1"/>
          <w:sz w:val="28"/>
          <w:szCs w:val="28"/>
          <w:lang w:val="sr-Cyrl-CS"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поднео</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независно</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без</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договора</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са</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другим</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понуђачима</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или</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заинтересованим</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лицима</w:t>
      </w:r>
      <w:proofErr w:type="spellEnd"/>
      <w:r w:rsidRPr="006932C0">
        <w:rPr>
          <w:rFonts w:ascii="Arial Narrow" w:eastAsia="Arial Unicode MS" w:hAnsi="Arial Narrow" w:cs="Arial Narrow"/>
          <w:color w:val="17365D" w:themeColor="text2" w:themeShade="BF"/>
          <w:kern w:val="1"/>
          <w:sz w:val="28"/>
          <w:szCs w:val="28"/>
          <w:lang w:eastAsia="ar-SA"/>
        </w:rPr>
        <w:t>.</w:t>
      </w: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ind w:firstLine="227"/>
        <w:jc w:val="both"/>
        <w:rPr>
          <w:rFonts w:ascii="Arial Narrow" w:hAnsi="Arial Narrow" w:cs="Arial Narrow"/>
          <w:color w:val="17365D" w:themeColor="text2" w:themeShade="BF"/>
          <w:kern w:val="1"/>
          <w:sz w:val="28"/>
          <w:szCs w:val="28"/>
          <w:lang w:eastAsia="ar-SA"/>
        </w:rPr>
      </w:pPr>
    </w:p>
    <w:tbl>
      <w:tblPr>
        <w:tblW w:w="0" w:type="auto"/>
        <w:tblInd w:w="-106" w:type="dxa"/>
        <w:tblLayout w:type="fixed"/>
        <w:tblLook w:val="0000" w:firstRow="0" w:lastRow="0" w:firstColumn="0" w:lastColumn="0" w:noHBand="0" w:noVBand="0"/>
      </w:tblPr>
      <w:tblGrid>
        <w:gridCol w:w="3080"/>
        <w:gridCol w:w="3065"/>
        <w:gridCol w:w="3097"/>
      </w:tblGrid>
      <w:tr w:rsidR="003273A6" w:rsidRPr="006932C0">
        <w:tc>
          <w:tcPr>
            <w:tcW w:w="3080"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proofErr w:type="spellStart"/>
            <w:r w:rsidRPr="006932C0">
              <w:rPr>
                <w:rFonts w:ascii="Arial Narrow" w:eastAsia="Arial Unicode MS" w:hAnsi="Arial Narrow" w:cs="Arial Narrow"/>
                <w:color w:val="17365D" w:themeColor="text2" w:themeShade="BF"/>
                <w:kern w:val="1"/>
                <w:sz w:val="28"/>
                <w:szCs w:val="28"/>
                <w:lang w:eastAsia="ar-SA"/>
              </w:rPr>
              <w:t>Датум</w:t>
            </w:r>
            <w:proofErr w:type="spellEnd"/>
            <w:r w:rsidRPr="006932C0">
              <w:rPr>
                <w:rFonts w:ascii="Arial Narrow" w:eastAsia="Arial Unicode MS" w:hAnsi="Arial Narrow" w:cs="Arial Narrow"/>
                <w:color w:val="17365D" w:themeColor="text2" w:themeShade="BF"/>
                <w:kern w:val="1"/>
                <w:sz w:val="28"/>
                <w:szCs w:val="28"/>
                <w:lang w:eastAsia="ar-SA"/>
              </w:rPr>
              <w:t>:</w:t>
            </w:r>
          </w:p>
        </w:tc>
        <w:tc>
          <w:tcPr>
            <w:tcW w:w="3065" w:type="dxa"/>
            <w:vAlign w:val="center"/>
          </w:tcPr>
          <w:p w:rsidR="003273A6" w:rsidRPr="006932C0" w:rsidRDefault="001F1793"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r>
              <w:rPr>
                <w:rFonts w:ascii="Arial Narrow" w:eastAsia="Arial Unicode MS" w:hAnsi="Arial Narrow" w:cs="Arial Narrow"/>
                <w:color w:val="17365D" w:themeColor="text2" w:themeShade="BF"/>
                <w:kern w:val="1"/>
                <w:sz w:val="28"/>
                <w:szCs w:val="28"/>
                <w:lang w:eastAsia="ar-SA"/>
              </w:rPr>
              <w:t xml:space="preserve">           </w:t>
            </w:r>
            <w:r w:rsidR="003273A6" w:rsidRPr="006932C0">
              <w:rPr>
                <w:rFonts w:ascii="Arial Narrow" w:eastAsia="Arial Unicode MS" w:hAnsi="Arial Narrow" w:cs="Arial Narrow"/>
                <w:color w:val="17365D" w:themeColor="text2" w:themeShade="BF"/>
                <w:kern w:val="1"/>
                <w:sz w:val="28"/>
                <w:szCs w:val="28"/>
                <w:lang w:eastAsia="ar-SA"/>
              </w:rPr>
              <w:t>М.П.</w:t>
            </w:r>
          </w:p>
        </w:tc>
        <w:tc>
          <w:tcPr>
            <w:tcW w:w="3097"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proofErr w:type="spellStart"/>
            <w:r w:rsidRPr="006932C0">
              <w:rPr>
                <w:rFonts w:ascii="Arial Narrow" w:eastAsia="Arial Unicode MS" w:hAnsi="Arial Narrow" w:cs="Arial Narrow"/>
                <w:color w:val="17365D" w:themeColor="text2" w:themeShade="BF"/>
                <w:kern w:val="1"/>
                <w:sz w:val="28"/>
                <w:szCs w:val="28"/>
                <w:lang w:eastAsia="ar-SA"/>
              </w:rPr>
              <w:t>Потпис</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понуђача</w:t>
            </w:r>
            <w:proofErr w:type="spellEnd"/>
          </w:p>
        </w:tc>
      </w:tr>
      <w:tr w:rsidR="003273A6" w:rsidRPr="006932C0">
        <w:tc>
          <w:tcPr>
            <w:tcW w:w="3080"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c>
          <w:tcPr>
            <w:tcW w:w="3065" w:type="dxa"/>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c>
          <w:tcPr>
            <w:tcW w:w="3097"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r>
    </w:tbl>
    <w:p w:rsidR="003273A6" w:rsidRPr="006932C0" w:rsidRDefault="003273A6" w:rsidP="00054CEE">
      <w:pPr>
        <w:suppressAutoHyphens/>
        <w:spacing w:after="0" w:line="100" w:lineRule="atLeast"/>
        <w:ind w:firstLine="227"/>
        <w:jc w:val="both"/>
        <w:rPr>
          <w:rFonts w:ascii="Arial Narrow" w:hAnsi="Arial Narrow" w:cs="Arial Narrow"/>
          <w:color w:val="17365D" w:themeColor="text2" w:themeShade="BF"/>
          <w:kern w:val="1"/>
          <w:sz w:val="28"/>
          <w:szCs w:val="28"/>
          <w:lang w:eastAsia="ar-SA"/>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color w:val="FF0000"/>
          <w:kern w:val="1"/>
          <w:sz w:val="28"/>
          <w:szCs w:val="28"/>
          <w:lang w:eastAsia="ar-SA"/>
        </w:rPr>
      </w:pPr>
    </w:p>
    <w:p w:rsidR="003273A6" w:rsidRPr="006932C0" w:rsidRDefault="003273A6" w:rsidP="00054CEE">
      <w:pPr>
        <w:tabs>
          <w:tab w:val="left" w:pos="6028"/>
        </w:tabs>
        <w:suppressAutoHyphens/>
        <w:autoSpaceDE w:val="0"/>
        <w:spacing w:after="0" w:line="240" w:lineRule="auto"/>
        <w:jc w:val="both"/>
        <w:rPr>
          <w:rFonts w:ascii="Arial Narrow" w:eastAsia="Arial Unicode MS" w:hAnsi="Arial Narrow"/>
          <w:i/>
          <w:iCs/>
          <w:color w:val="17365D" w:themeColor="text2" w:themeShade="BF"/>
          <w:kern w:val="1"/>
          <w:sz w:val="24"/>
          <w:szCs w:val="24"/>
          <w:lang w:eastAsia="ar-SA"/>
        </w:rPr>
      </w:pPr>
      <w:proofErr w:type="spellStart"/>
      <w:r w:rsidRPr="006932C0">
        <w:rPr>
          <w:rFonts w:ascii="Arial Narrow" w:eastAsia="Arial Unicode MS" w:hAnsi="Arial Narrow" w:cs="Arial Narrow"/>
          <w:b/>
          <w:bCs/>
          <w:i/>
          <w:iCs/>
          <w:color w:val="17365D" w:themeColor="text2" w:themeShade="BF"/>
          <w:kern w:val="1"/>
          <w:sz w:val="24"/>
          <w:szCs w:val="24"/>
          <w:lang w:eastAsia="ar-SA"/>
        </w:rPr>
        <w:t>Напомена</w:t>
      </w:r>
      <w:proofErr w:type="spellEnd"/>
      <w:r w:rsidRPr="006932C0">
        <w:rPr>
          <w:rFonts w:ascii="Arial Narrow" w:eastAsia="Arial Unicode MS" w:hAnsi="Arial Narrow" w:cs="Arial Narrow"/>
          <w:b/>
          <w:bCs/>
          <w:i/>
          <w:iCs/>
          <w:color w:val="17365D" w:themeColor="text2" w:themeShade="BF"/>
          <w:kern w:val="1"/>
          <w:sz w:val="24"/>
          <w:szCs w:val="24"/>
          <w:lang w:eastAsia="ar-SA"/>
        </w:rPr>
        <w:t xml:space="preserve">: </w:t>
      </w:r>
      <w:r w:rsidRPr="006932C0">
        <w:rPr>
          <w:rFonts w:ascii="Arial Narrow" w:eastAsia="Arial Unicode MS" w:hAnsi="Arial Narrow" w:cs="Arial Narrow"/>
          <w:i/>
          <w:iCs/>
          <w:color w:val="17365D" w:themeColor="text2" w:themeShade="BF"/>
          <w:kern w:val="1"/>
          <w:sz w:val="24"/>
          <w:szCs w:val="24"/>
          <w:lang w:eastAsia="ar-SA"/>
        </w:rPr>
        <w:t xml:space="preserve">у </w:t>
      </w:r>
      <w:proofErr w:type="spellStart"/>
      <w:r w:rsidRPr="006932C0">
        <w:rPr>
          <w:rFonts w:ascii="Arial Narrow" w:eastAsia="Arial Unicode MS" w:hAnsi="Arial Narrow" w:cs="Arial Narrow"/>
          <w:i/>
          <w:iCs/>
          <w:color w:val="17365D" w:themeColor="text2" w:themeShade="BF"/>
          <w:kern w:val="1"/>
          <w:sz w:val="24"/>
          <w:szCs w:val="24"/>
          <w:lang w:eastAsia="ar-SA"/>
        </w:rPr>
        <w:t>случају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постојања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основане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сумње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у </w:t>
      </w:r>
      <w:proofErr w:type="spellStart"/>
      <w:r w:rsidRPr="006932C0">
        <w:rPr>
          <w:rFonts w:ascii="Arial Narrow" w:eastAsia="Arial Unicode MS" w:hAnsi="Arial Narrow" w:cs="Arial Narrow"/>
          <w:i/>
          <w:iCs/>
          <w:color w:val="17365D" w:themeColor="text2" w:themeShade="BF"/>
          <w:kern w:val="1"/>
          <w:sz w:val="24"/>
          <w:szCs w:val="24"/>
          <w:lang w:eastAsia="ar-SA"/>
        </w:rPr>
        <w:t>истинитост</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изјаве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о </w:t>
      </w:r>
      <w:proofErr w:type="spellStart"/>
      <w:r w:rsidRPr="006932C0">
        <w:rPr>
          <w:rFonts w:ascii="Arial Narrow" w:eastAsia="Arial Unicode MS" w:hAnsi="Arial Narrow" w:cs="Arial Narrow"/>
          <w:i/>
          <w:iCs/>
          <w:color w:val="17365D" w:themeColor="text2" w:themeShade="BF"/>
          <w:kern w:val="1"/>
          <w:sz w:val="24"/>
          <w:szCs w:val="24"/>
          <w:lang w:eastAsia="ar-SA"/>
        </w:rPr>
        <w:t>независној</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понуди</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наручулац</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ће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одмах</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обавестити</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организацију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надлежну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заштиту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конкуренције.Организација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надлежна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заштиту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конкуренције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може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понуђачу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односно</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заинтересованом</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лицу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изрећи</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меру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забране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учешћа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у </w:t>
      </w:r>
      <w:proofErr w:type="spellStart"/>
      <w:r w:rsidRPr="006932C0">
        <w:rPr>
          <w:rFonts w:ascii="Arial Narrow" w:eastAsia="Arial Unicode MS" w:hAnsi="Arial Narrow" w:cs="Arial Narrow"/>
          <w:i/>
          <w:iCs/>
          <w:color w:val="17365D" w:themeColor="text2" w:themeShade="BF"/>
          <w:kern w:val="1"/>
          <w:sz w:val="24"/>
          <w:szCs w:val="24"/>
          <w:lang w:eastAsia="ar-SA"/>
        </w:rPr>
        <w:t>поступку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јавне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набавке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ако</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утврди</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да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је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понуђач</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односно</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заинтересовано</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лице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повредило</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конкуренцију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у </w:t>
      </w:r>
      <w:proofErr w:type="spellStart"/>
      <w:r w:rsidRPr="006932C0">
        <w:rPr>
          <w:rFonts w:ascii="Arial Narrow" w:eastAsia="Arial Unicode MS" w:hAnsi="Arial Narrow" w:cs="Arial Narrow"/>
          <w:i/>
          <w:iCs/>
          <w:color w:val="17365D" w:themeColor="text2" w:themeShade="BF"/>
          <w:kern w:val="1"/>
          <w:sz w:val="24"/>
          <w:szCs w:val="24"/>
          <w:lang w:eastAsia="ar-SA"/>
        </w:rPr>
        <w:t>поступку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јавне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набавке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у </w:t>
      </w:r>
      <w:proofErr w:type="spellStart"/>
      <w:r w:rsidRPr="006932C0">
        <w:rPr>
          <w:rFonts w:ascii="Arial Narrow" w:eastAsia="Arial Unicode MS" w:hAnsi="Arial Narrow" w:cs="Arial Narrow"/>
          <w:i/>
          <w:iCs/>
          <w:color w:val="17365D" w:themeColor="text2" w:themeShade="BF"/>
          <w:kern w:val="1"/>
          <w:sz w:val="24"/>
          <w:szCs w:val="24"/>
          <w:lang w:eastAsia="ar-SA"/>
        </w:rPr>
        <w:t>смислу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закона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којим</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се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уређује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заштита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конкуренције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Мера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забране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учешћа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у </w:t>
      </w:r>
      <w:proofErr w:type="spellStart"/>
      <w:r w:rsidRPr="006932C0">
        <w:rPr>
          <w:rFonts w:ascii="Arial Narrow" w:eastAsia="Arial Unicode MS" w:hAnsi="Arial Narrow" w:cs="Arial Narrow"/>
          <w:i/>
          <w:iCs/>
          <w:color w:val="17365D" w:themeColor="text2" w:themeShade="BF"/>
          <w:kern w:val="1"/>
          <w:sz w:val="24"/>
          <w:szCs w:val="24"/>
          <w:lang w:eastAsia="ar-SA"/>
        </w:rPr>
        <w:t>поступку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јавне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набавке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може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трајати</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до</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две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године.Повреда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конкуренције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представља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негативну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референцу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у </w:t>
      </w:r>
      <w:proofErr w:type="spellStart"/>
      <w:r w:rsidRPr="006932C0">
        <w:rPr>
          <w:rFonts w:ascii="Arial Narrow" w:eastAsia="Arial Unicode MS" w:hAnsi="Arial Narrow" w:cs="Arial Narrow"/>
          <w:i/>
          <w:iCs/>
          <w:color w:val="17365D" w:themeColor="text2" w:themeShade="BF"/>
          <w:kern w:val="1"/>
          <w:sz w:val="24"/>
          <w:szCs w:val="24"/>
          <w:lang w:eastAsia="ar-SA"/>
        </w:rPr>
        <w:t>смислу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члана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82.став 1. </w:t>
      </w:r>
      <w:proofErr w:type="spellStart"/>
      <w:r w:rsidRPr="006932C0">
        <w:rPr>
          <w:rFonts w:ascii="Arial Narrow" w:eastAsia="Arial Unicode MS" w:hAnsi="Arial Narrow" w:cs="Arial Narrow"/>
          <w:i/>
          <w:iCs/>
          <w:color w:val="17365D" w:themeColor="text2" w:themeShade="BF"/>
          <w:kern w:val="1"/>
          <w:sz w:val="24"/>
          <w:szCs w:val="24"/>
          <w:lang w:eastAsia="ar-SA"/>
        </w:rPr>
        <w:t>тачка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2. </w:t>
      </w:r>
      <w:proofErr w:type="spellStart"/>
      <w:r w:rsidRPr="006932C0">
        <w:rPr>
          <w:rFonts w:ascii="Arial Narrow" w:eastAsia="Arial Unicode MS" w:hAnsi="Arial Narrow" w:cs="Arial Narrow"/>
          <w:i/>
          <w:iCs/>
          <w:color w:val="17365D" w:themeColor="text2" w:themeShade="BF"/>
          <w:kern w:val="1"/>
          <w:sz w:val="24"/>
          <w:szCs w:val="24"/>
          <w:lang w:eastAsia="ar-SA"/>
        </w:rPr>
        <w:t>Закона</w:t>
      </w:r>
      <w:proofErr w:type="spellEnd"/>
      <w:r w:rsidRPr="006932C0">
        <w:rPr>
          <w:rFonts w:ascii="Arial Narrow" w:eastAsia="Arial Unicode MS" w:hAnsi="Arial Narrow" w:cs="Arial Narrow"/>
          <w:i/>
          <w:iCs/>
          <w:color w:val="17365D" w:themeColor="text2" w:themeShade="BF"/>
          <w:kern w:val="1"/>
          <w:sz w:val="24"/>
          <w:szCs w:val="24"/>
          <w:lang w:eastAsia="ar-SA"/>
        </w:rPr>
        <w:t>.</w:t>
      </w:r>
    </w:p>
    <w:p w:rsidR="003273A6" w:rsidRPr="006932C0" w:rsidRDefault="003273A6" w:rsidP="00054CEE">
      <w:pPr>
        <w:tabs>
          <w:tab w:val="left" w:pos="6028"/>
        </w:tabs>
        <w:suppressAutoHyphens/>
        <w:autoSpaceDE w:val="0"/>
        <w:spacing w:after="0" w:line="240" w:lineRule="auto"/>
        <w:jc w:val="both"/>
        <w:rPr>
          <w:rFonts w:ascii="Arial Narrow" w:eastAsia="Arial Unicode MS" w:hAnsi="Arial Narrow" w:cs="Arial Narrow"/>
          <w:i/>
          <w:iCs/>
          <w:color w:val="17365D" w:themeColor="text2" w:themeShade="BF"/>
          <w:kern w:val="1"/>
          <w:sz w:val="24"/>
          <w:szCs w:val="24"/>
          <w:lang w:eastAsia="ar-SA"/>
        </w:rPr>
      </w:pPr>
      <w:proofErr w:type="spellStart"/>
      <w:r w:rsidRPr="006932C0">
        <w:rPr>
          <w:rFonts w:ascii="Arial Narrow" w:eastAsia="Arial Unicode MS" w:hAnsi="Arial Narrow" w:cs="Arial Narrow"/>
          <w:b/>
          <w:bCs/>
          <w:i/>
          <w:iCs/>
          <w:color w:val="17365D" w:themeColor="text2" w:themeShade="BF"/>
          <w:kern w:val="1"/>
          <w:sz w:val="24"/>
          <w:szCs w:val="24"/>
          <w:u w:val="single"/>
          <w:lang w:eastAsia="ar-SA"/>
        </w:rPr>
        <w:t>Уколико</w:t>
      </w:r>
      <w:proofErr w:type="spellEnd"/>
      <w:r w:rsidRPr="006932C0">
        <w:rPr>
          <w:rFonts w:ascii="Arial Narrow" w:eastAsia="Arial Unicode MS" w:hAnsi="Arial Narrow" w:cs="Arial Narrow"/>
          <w:b/>
          <w:bCs/>
          <w:i/>
          <w:iCs/>
          <w:color w:val="17365D" w:themeColor="text2" w:themeShade="BF"/>
          <w:kern w:val="1"/>
          <w:sz w:val="24"/>
          <w:szCs w:val="24"/>
          <w:u w:val="single"/>
          <w:lang w:eastAsia="ar-SA"/>
        </w:rPr>
        <w:t xml:space="preserve"> </w:t>
      </w:r>
      <w:proofErr w:type="spellStart"/>
      <w:r w:rsidRPr="006932C0">
        <w:rPr>
          <w:rFonts w:ascii="Arial Narrow" w:eastAsia="Arial Unicode MS" w:hAnsi="Arial Narrow" w:cs="Arial Narrow"/>
          <w:b/>
          <w:bCs/>
          <w:i/>
          <w:iCs/>
          <w:color w:val="17365D" w:themeColor="text2" w:themeShade="BF"/>
          <w:kern w:val="1"/>
          <w:sz w:val="24"/>
          <w:szCs w:val="24"/>
          <w:u w:val="single"/>
          <w:lang w:eastAsia="ar-SA"/>
        </w:rPr>
        <w:t>понуду</w:t>
      </w:r>
      <w:proofErr w:type="spellEnd"/>
      <w:r w:rsidRPr="006932C0">
        <w:rPr>
          <w:rFonts w:ascii="Arial Narrow" w:eastAsia="Arial Unicode MS" w:hAnsi="Arial Narrow" w:cs="Arial Narrow"/>
          <w:b/>
          <w:bCs/>
          <w:i/>
          <w:iCs/>
          <w:color w:val="17365D" w:themeColor="text2" w:themeShade="BF"/>
          <w:kern w:val="1"/>
          <w:sz w:val="24"/>
          <w:szCs w:val="24"/>
          <w:u w:val="single"/>
          <w:lang w:eastAsia="ar-SA"/>
        </w:rPr>
        <w:t xml:space="preserve"> </w:t>
      </w:r>
      <w:proofErr w:type="spellStart"/>
      <w:r w:rsidRPr="006932C0">
        <w:rPr>
          <w:rFonts w:ascii="Arial Narrow" w:eastAsia="Arial Unicode MS" w:hAnsi="Arial Narrow" w:cs="Arial Narrow"/>
          <w:b/>
          <w:bCs/>
          <w:i/>
          <w:iCs/>
          <w:color w:val="17365D" w:themeColor="text2" w:themeShade="BF"/>
          <w:kern w:val="1"/>
          <w:sz w:val="24"/>
          <w:szCs w:val="24"/>
          <w:u w:val="single"/>
          <w:lang w:eastAsia="ar-SA"/>
        </w:rPr>
        <w:t>подноси</w:t>
      </w:r>
      <w:proofErr w:type="spellEnd"/>
      <w:r w:rsidRPr="006932C0">
        <w:rPr>
          <w:rFonts w:ascii="Arial Narrow" w:eastAsia="Arial Unicode MS" w:hAnsi="Arial Narrow" w:cs="Arial Narrow"/>
          <w:b/>
          <w:bCs/>
          <w:i/>
          <w:iCs/>
          <w:color w:val="17365D" w:themeColor="text2" w:themeShade="BF"/>
          <w:kern w:val="1"/>
          <w:sz w:val="24"/>
          <w:szCs w:val="24"/>
          <w:u w:val="single"/>
          <w:lang w:eastAsia="ar-SA"/>
        </w:rPr>
        <w:t xml:space="preserve"> </w:t>
      </w:r>
      <w:proofErr w:type="spellStart"/>
      <w:r w:rsidRPr="006932C0">
        <w:rPr>
          <w:rFonts w:ascii="Arial Narrow" w:eastAsia="Arial Unicode MS" w:hAnsi="Arial Narrow" w:cs="Arial Narrow"/>
          <w:b/>
          <w:bCs/>
          <w:i/>
          <w:iCs/>
          <w:color w:val="17365D" w:themeColor="text2" w:themeShade="BF"/>
          <w:kern w:val="1"/>
          <w:sz w:val="24"/>
          <w:szCs w:val="24"/>
          <w:u w:val="single"/>
          <w:lang w:eastAsia="ar-SA"/>
        </w:rPr>
        <w:t>група</w:t>
      </w:r>
      <w:proofErr w:type="spellEnd"/>
      <w:r w:rsidRPr="006932C0">
        <w:rPr>
          <w:rFonts w:ascii="Arial Narrow" w:eastAsia="Arial Unicode MS" w:hAnsi="Arial Narrow" w:cs="Arial Narrow"/>
          <w:b/>
          <w:bCs/>
          <w:i/>
          <w:iCs/>
          <w:color w:val="17365D" w:themeColor="text2" w:themeShade="BF"/>
          <w:kern w:val="1"/>
          <w:sz w:val="24"/>
          <w:szCs w:val="24"/>
          <w:u w:val="single"/>
          <w:lang w:eastAsia="ar-SA"/>
        </w:rPr>
        <w:t xml:space="preserve"> </w:t>
      </w:r>
      <w:proofErr w:type="spellStart"/>
      <w:r w:rsidRPr="006932C0">
        <w:rPr>
          <w:rFonts w:ascii="Arial Narrow" w:eastAsia="Arial Unicode MS" w:hAnsi="Arial Narrow" w:cs="Arial Narrow"/>
          <w:b/>
          <w:bCs/>
          <w:i/>
          <w:iCs/>
          <w:color w:val="17365D" w:themeColor="text2" w:themeShade="BF"/>
          <w:kern w:val="1"/>
          <w:sz w:val="24"/>
          <w:szCs w:val="24"/>
          <w:u w:val="single"/>
          <w:lang w:eastAsia="ar-SA"/>
        </w:rPr>
        <w:t>понуђача</w:t>
      </w:r>
      <w:proofErr w:type="spellEnd"/>
      <w:r w:rsidRPr="006932C0">
        <w:rPr>
          <w:rFonts w:ascii="Arial Narrow" w:eastAsia="Arial Unicode MS" w:hAnsi="Arial Narrow" w:cs="Arial Narrow"/>
          <w:b/>
          <w:bCs/>
          <w:i/>
          <w:iCs/>
          <w:color w:val="17365D" w:themeColor="text2" w:themeShade="BF"/>
          <w:kern w:val="1"/>
          <w:sz w:val="24"/>
          <w:szCs w:val="24"/>
          <w:u w:val="single"/>
          <w:lang w:eastAsia="ar-SA"/>
        </w:rPr>
        <w:t>,</w:t>
      </w:r>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Изјава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мора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бити</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потписана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од</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стране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овлашћеног</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лица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сваког</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понуђача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из</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групе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понуђача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и </w:t>
      </w:r>
      <w:proofErr w:type="spellStart"/>
      <w:r w:rsidRPr="006932C0">
        <w:rPr>
          <w:rFonts w:ascii="Arial Narrow" w:eastAsia="Arial Unicode MS" w:hAnsi="Arial Narrow" w:cs="Arial Narrow"/>
          <w:i/>
          <w:iCs/>
          <w:color w:val="17365D" w:themeColor="text2" w:themeShade="BF"/>
          <w:kern w:val="1"/>
          <w:sz w:val="24"/>
          <w:szCs w:val="24"/>
          <w:lang w:eastAsia="ar-SA"/>
        </w:rPr>
        <w:t>оверена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печатом</w:t>
      </w:r>
      <w:proofErr w:type="spellEnd"/>
      <w:r w:rsidRPr="006932C0">
        <w:rPr>
          <w:rFonts w:ascii="Arial Narrow" w:eastAsia="Arial Unicode MS" w:hAnsi="Arial Narrow" w:cs="Arial Narrow"/>
          <w:i/>
          <w:iCs/>
          <w:color w:val="17365D" w:themeColor="text2" w:themeShade="BF"/>
          <w:kern w:val="1"/>
          <w:sz w:val="24"/>
          <w:szCs w:val="24"/>
          <w:lang w:eastAsia="ar-SA"/>
        </w:rPr>
        <w:t>.</w:t>
      </w: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Narrow" w:eastAsia="Arial Unicode MS" w:hAnsi="Arial Narrow"/>
          <w:i/>
          <w:iCs/>
          <w:color w:val="FF0000"/>
          <w:kern w:val="1"/>
          <w:sz w:val="24"/>
          <w:szCs w:val="24"/>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DC03C5" w:rsidRPr="006932C0">
        <w:rPr>
          <w:rFonts w:ascii="Arial Narrow" w:eastAsia="Arial Unicode MS" w:hAnsi="Arial Narrow" w:cs="Arial Narrow"/>
          <w:b/>
          <w:bCs/>
          <w:color w:val="17365D" w:themeColor="text2" w:themeShade="BF"/>
          <w:kern w:val="1"/>
          <w:sz w:val="24"/>
          <w:szCs w:val="24"/>
          <w:lang w:val="sr-Cyrl-CS" w:eastAsia="ar-SA"/>
        </w:rPr>
        <w:t>1</w:t>
      </w:r>
      <w:r w:rsidR="003B69C8" w:rsidRPr="006932C0">
        <w:rPr>
          <w:rFonts w:ascii="Arial Narrow" w:eastAsia="Arial Unicode MS" w:hAnsi="Arial Narrow" w:cs="Arial Narrow"/>
          <w:b/>
          <w:bCs/>
          <w:color w:val="17365D" w:themeColor="text2" w:themeShade="BF"/>
          <w:kern w:val="1"/>
          <w:sz w:val="24"/>
          <w:szCs w:val="24"/>
          <w:lang w:val="sr-Cyrl-CS" w:eastAsia="ar-SA"/>
        </w:rPr>
        <w:t>1</w:t>
      </w:r>
    </w:p>
    <w:p w:rsidR="003273A6" w:rsidRPr="006932C0" w:rsidRDefault="003273A6" w:rsidP="00054CEE">
      <w:pPr>
        <w:suppressAutoHyphens/>
        <w:spacing w:after="0" w:line="100" w:lineRule="atLeast"/>
        <w:jc w:val="both"/>
        <w:rPr>
          <w:rFonts w:ascii="Times New Roman" w:hAnsi="Times New Roman" w:cs="Times New Roman"/>
          <w:color w:val="17365D" w:themeColor="text2" w:themeShade="BF"/>
          <w:kern w:val="1"/>
          <w:sz w:val="16"/>
          <w:szCs w:val="16"/>
          <w:lang w:val="sr-Cyrl-CS" w:eastAsia="ar-SA"/>
        </w:rPr>
      </w:pPr>
    </w:p>
    <w:p w:rsidR="003273A6" w:rsidRPr="006932C0" w:rsidRDefault="003273A6" w:rsidP="00054CEE">
      <w:pPr>
        <w:shd w:val="clear" w:color="auto" w:fill="C6D9F1"/>
        <w:suppressAutoHyphens/>
        <w:spacing w:after="0" w:line="100" w:lineRule="atLeast"/>
        <w:ind w:left="360"/>
        <w:jc w:val="both"/>
        <w:rPr>
          <w:rFonts w:ascii="Arial Narrow" w:eastAsia="Arial Unicode MS" w:hAnsi="Arial Narrow"/>
          <w:color w:val="17365D" w:themeColor="text2" w:themeShade="BF"/>
          <w:kern w:val="1"/>
          <w:sz w:val="28"/>
          <w:szCs w:val="28"/>
          <w:lang w:val="sr-Cyrl-CS" w:eastAsia="ar-SA"/>
        </w:rPr>
      </w:pPr>
      <w:r w:rsidRPr="006932C0">
        <w:rPr>
          <w:rFonts w:ascii="Arial Narrow" w:eastAsia="Arial Unicode MS" w:hAnsi="Arial Narrow" w:cs="Arial Narrow"/>
          <w:b/>
          <w:bCs/>
          <w:i/>
          <w:iCs/>
          <w:color w:val="17365D" w:themeColor="text2" w:themeShade="BF"/>
          <w:kern w:val="1"/>
          <w:sz w:val="28"/>
          <w:szCs w:val="28"/>
          <w:lang w:val="sr-Cyrl-CS" w:eastAsia="ar-SA"/>
        </w:rPr>
        <w:t>ОБРАЗАЦ ИЗЈАВЕ О ПОШТОВАЊУ ОБАВЕЗА  ИЗ ЧЛ. 75. СТ. 2. ЗАКОНА</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b/>
          <w:bCs/>
          <w:color w:val="17365D" w:themeColor="text2" w:themeShade="BF"/>
          <w:kern w:val="1"/>
          <w:sz w:val="28"/>
          <w:szCs w:val="28"/>
          <w:lang w:val="ru-RU"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ru-RU"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8"/>
          <w:szCs w:val="28"/>
          <w:lang w:val="sr-Cyrl-CS" w:eastAsia="ar-SA"/>
        </w:rPr>
      </w:pPr>
      <w:r w:rsidRPr="006932C0">
        <w:rPr>
          <w:rFonts w:ascii="Arial Narrow" w:eastAsia="Arial Unicode MS" w:hAnsi="Arial Narrow" w:cs="Arial Narrow"/>
          <w:color w:val="17365D" w:themeColor="text2" w:themeShade="BF"/>
          <w:kern w:val="1"/>
          <w:sz w:val="28"/>
          <w:szCs w:val="28"/>
          <w:lang w:val="sr-Cyrl-CS" w:eastAsia="ar-SA"/>
        </w:rPr>
        <w:t xml:space="preserve">У вези члана 75.став 2. Закона о јавним набавкама, као заступник понуђача дајем следећу </w:t>
      </w: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B662A7">
      <w:pPr>
        <w:tabs>
          <w:tab w:val="left" w:pos="6028"/>
        </w:tabs>
        <w:suppressAutoHyphens/>
        <w:autoSpaceDE w:val="0"/>
        <w:spacing w:after="0" w:line="240" w:lineRule="auto"/>
        <w:ind w:left="360"/>
        <w:jc w:val="center"/>
        <w:rPr>
          <w:rFonts w:ascii="Arial Narrow" w:eastAsia="Arial Unicode MS" w:hAnsi="Arial Narrow" w:cs="Arial Narrow"/>
          <w:b/>
          <w:bCs/>
          <w:color w:val="17365D" w:themeColor="text2" w:themeShade="BF"/>
          <w:kern w:val="1"/>
          <w:sz w:val="28"/>
          <w:szCs w:val="28"/>
          <w:lang w:val="sr-Cyrl-CS" w:eastAsia="ar-SA"/>
        </w:rPr>
      </w:pPr>
      <w:r w:rsidRPr="006932C0">
        <w:rPr>
          <w:rFonts w:ascii="Arial Narrow" w:eastAsia="Arial Unicode MS" w:hAnsi="Arial Narrow" w:cs="Arial Narrow"/>
          <w:b/>
          <w:bCs/>
          <w:color w:val="17365D" w:themeColor="text2" w:themeShade="BF"/>
          <w:kern w:val="1"/>
          <w:sz w:val="28"/>
          <w:szCs w:val="28"/>
          <w:lang w:val="sr-Cyrl-CS" w:eastAsia="ar-SA"/>
        </w:rPr>
        <w:t>ИЗЈАВУ</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8"/>
          <w:szCs w:val="28"/>
          <w:lang w:val="sr-Cyrl-CS" w:eastAsia="ar-SA"/>
        </w:rPr>
      </w:pPr>
      <w:r w:rsidRPr="006932C0">
        <w:rPr>
          <w:rFonts w:ascii="Arial Narrow" w:eastAsia="Arial Unicode MS" w:hAnsi="Arial Narrow" w:cs="Arial Narrow"/>
          <w:color w:val="17365D" w:themeColor="text2" w:themeShade="BF"/>
          <w:kern w:val="1"/>
          <w:sz w:val="28"/>
          <w:szCs w:val="28"/>
          <w:lang w:val="sr-Cyrl-CS" w:eastAsia="ar-SA"/>
        </w:rPr>
        <w:t xml:space="preserve">Понуђач _______________________________________у поступку јавне набавке </w:t>
      </w:r>
      <w:r w:rsidR="00C65396">
        <w:rPr>
          <w:rFonts w:ascii="Arial Narrow" w:hAnsi="Arial Narrow" w:cs="Arial Narrow"/>
          <w:bCs/>
          <w:color w:val="17365D" w:themeColor="text2" w:themeShade="BF"/>
          <w:sz w:val="28"/>
          <w:szCs w:val="28"/>
          <w:lang w:val="sr-Cyrl-CS"/>
        </w:rPr>
        <w:t xml:space="preserve">Организација наступа извођача за време манифестације 62.Дани бербе грожђа </w:t>
      </w:r>
      <w:r w:rsidR="00C65396">
        <w:rPr>
          <w:rFonts w:ascii="Arial Narrow" w:eastAsia="Arial Unicode MS" w:hAnsi="Arial Narrow" w:cs="Arial Narrow"/>
          <w:bCs/>
          <w:color w:val="17365D" w:themeColor="text2" w:themeShade="BF"/>
          <w:sz w:val="28"/>
          <w:szCs w:val="28"/>
          <w:lang w:val="sr-Cyrl-CS" w:eastAsia="sr-Latn-CS"/>
        </w:rPr>
        <w:t>33/2019</w:t>
      </w:r>
      <w:r w:rsidRPr="006932C0">
        <w:rPr>
          <w:rFonts w:ascii="Arial Narrow" w:eastAsia="Arial Unicode MS" w:hAnsi="Arial Narrow" w:cs="Arial Narrow"/>
          <w:color w:val="17365D" w:themeColor="text2" w:themeShade="BF"/>
          <w:kern w:val="1"/>
          <w:sz w:val="28"/>
          <w:szCs w:val="28"/>
          <w:lang w:val="sr-Cyrl-CS" w:eastAsia="ar-SA"/>
        </w:rPr>
        <w:t>,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 xml:space="preserve">          Датум </w:t>
      </w:r>
      <w:r w:rsidRPr="006932C0">
        <w:rPr>
          <w:rFonts w:ascii="Arial Narrow" w:eastAsia="Arial Unicode MS" w:hAnsi="Arial Narrow" w:cs="Arial Narrow"/>
          <w:color w:val="17365D" w:themeColor="text2" w:themeShade="BF"/>
          <w:kern w:val="1"/>
          <w:sz w:val="24"/>
          <w:szCs w:val="24"/>
          <w:lang w:val="sr-Cyrl-CS" w:eastAsia="ar-SA"/>
        </w:rPr>
        <w:tab/>
      </w:r>
      <w:r w:rsidRPr="006932C0">
        <w:rPr>
          <w:rFonts w:ascii="Arial Narrow" w:eastAsia="Arial Unicode MS" w:hAnsi="Arial Narrow" w:cs="Arial Narrow"/>
          <w:color w:val="17365D" w:themeColor="text2" w:themeShade="BF"/>
          <w:kern w:val="1"/>
          <w:sz w:val="24"/>
          <w:szCs w:val="24"/>
          <w:lang w:val="sr-Cyrl-CS" w:eastAsia="ar-SA"/>
        </w:rPr>
        <w:tab/>
        <w:t xml:space="preserve">           Понуђач</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________________                        М.П.</w:t>
      </w:r>
      <w:r w:rsidRPr="006932C0">
        <w:rPr>
          <w:rFonts w:ascii="Arial Narrow" w:eastAsia="Arial Unicode MS" w:hAnsi="Arial Narrow"/>
          <w:color w:val="17365D" w:themeColor="text2" w:themeShade="BF"/>
          <w:kern w:val="1"/>
          <w:sz w:val="24"/>
          <w:szCs w:val="24"/>
          <w:lang w:val="sr-Cyrl-CS" w:eastAsia="ar-SA"/>
        </w:rPr>
        <w:tab/>
      </w:r>
      <w:r w:rsidRPr="006932C0">
        <w:rPr>
          <w:rFonts w:ascii="Arial Narrow" w:eastAsia="Arial Unicode MS" w:hAnsi="Arial Narrow" w:cs="Arial Narrow"/>
          <w:color w:val="17365D" w:themeColor="text2" w:themeShade="BF"/>
          <w:kern w:val="1"/>
          <w:sz w:val="24"/>
          <w:szCs w:val="24"/>
          <w:lang w:val="sr-Cyrl-CS" w:eastAsia="ar-SA"/>
        </w:rPr>
        <w:t xml:space="preserve">          __________________</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suppressAutoHyphens/>
        <w:spacing w:after="0" w:line="100" w:lineRule="atLeast"/>
        <w:jc w:val="both"/>
        <w:rPr>
          <w:rFonts w:ascii="Times New Roman" w:hAnsi="Times New Roman" w:cs="Times New Roman"/>
          <w:color w:val="17365D" w:themeColor="text2" w:themeShade="BF"/>
          <w:kern w:val="1"/>
          <w:sz w:val="16"/>
          <w:szCs w:val="16"/>
          <w:lang w:val="sr-Cyrl-CS" w:eastAsia="ar-SA"/>
        </w:rPr>
      </w:pPr>
    </w:p>
    <w:p w:rsidR="003273A6" w:rsidRPr="006932C0" w:rsidRDefault="003273A6" w:rsidP="00054CEE">
      <w:pPr>
        <w:tabs>
          <w:tab w:val="left" w:pos="6028"/>
        </w:tabs>
        <w:suppressAutoHyphens/>
        <w:autoSpaceDE w:val="0"/>
        <w:spacing w:after="0" w:line="240" w:lineRule="auto"/>
        <w:jc w:val="both"/>
        <w:rPr>
          <w:rFonts w:ascii="Arial" w:eastAsia="Arial Unicode MS" w:hAnsi="Arial" w:cs="Arial"/>
          <w:i/>
          <w:iCs/>
          <w:color w:val="17365D" w:themeColor="text2" w:themeShade="BF"/>
          <w:kern w:val="1"/>
          <w:sz w:val="24"/>
          <w:szCs w:val="24"/>
          <w:lang w:val="sr-Cyrl-CS" w:eastAsia="ar-SA"/>
        </w:rPr>
      </w:pPr>
      <w:r w:rsidRPr="006932C0">
        <w:rPr>
          <w:rFonts w:ascii="Arial" w:eastAsia="Arial Unicode MS" w:hAnsi="Arial" w:cs="Arial"/>
          <w:b/>
          <w:bCs/>
          <w:i/>
          <w:iCs/>
          <w:color w:val="17365D" w:themeColor="text2" w:themeShade="BF"/>
          <w:kern w:val="1"/>
          <w:sz w:val="24"/>
          <w:szCs w:val="24"/>
          <w:lang w:val="sr-Cyrl-CS" w:eastAsia="ar-SA"/>
        </w:rPr>
        <w:t xml:space="preserve">Напомена: </w:t>
      </w:r>
      <w:r w:rsidRPr="006932C0">
        <w:rPr>
          <w:rFonts w:ascii="Arial" w:eastAsia="Arial Unicode MS" w:hAnsi="Arial" w:cs="Arial"/>
          <w:b/>
          <w:bCs/>
          <w:i/>
          <w:iCs/>
          <w:color w:val="17365D" w:themeColor="text2" w:themeShade="BF"/>
          <w:kern w:val="1"/>
          <w:sz w:val="24"/>
          <w:szCs w:val="24"/>
          <w:u w:val="single"/>
          <w:lang w:val="sr-Cyrl-CS" w:eastAsia="ar-SA"/>
        </w:rPr>
        <w:t>Уколико понуду подноси група понуђача,</w:t>
      </w:r>
      <w:r w:rsidRPr="006932C0">
        <w:rPr>
          <w:rFonts w:ascii="Arial" w:eastAsia="Arial Unicode MS" w:hAnsi="Arial" w:cs="Arial"/>
          <w:i/>
          <w:iCs/>
          <w:color w:val="17365D" w:themeColor="text2" w:themeShade="BF"/>
          <w:kern w:val="1"/>
          <w:sz w:val="24"/>
          <w:szCs w:val="24"/>
          <w:lang w:val="sr-Cyrl-CS" w:eastAsia="ar-SA"/>
        </w:rPr>
        <w:t xml:space="preserve"> Изјава мора бити потписана од стране овлашћеног лица сваког понуђача из групе понуђача и оверена печатом.</w:t>
      </w:r>
    </w:p>
    <w:p w:rsidR="003273A6" w:rsidRPr="006932C0" w:rsidRDefault="003273A6" w:rsidP="00054CEE">
      <w:pPr>
        <w:jc w:val="both"/>
        <w:rPr>
          <w:color w:val="17365D" w:themeColor="text2" w:themeShade="BF"/>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6D3622" w:rsidRPr="00EC7884" w:rsidRDefault="006D3622" w:rsidP="00054CEE">
      <w:pPr>
        <w:jc w:val="both"/>
        <w:rPr>
          <w:color w:val="FF0000"/>
          <w:lang w:val="sr-Cyrl-CS"/>
        </w:rPr>
      </w:pPr>
    </w:p>
    <w:p w:rsidR="00324669" w:rsidRPr="006932C0" w:rsidRDefault="00324669"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highlight w:val="cyan"/>
          <w:lang w:val="sr-Cyrl-CS" w:eastAsia="ar-SA"/>
        </w:rPr>
        <w:t>Образац/1</w:t>
      </w:r>
      <w:r w:rsidR="003B69C8" w:rsidRPr="006932C0">
        <w:rPr>
          <w:rFonts w:ascii="Arial Narrow" w:eastAsia="Arial Unicode MS" w:hAnsi="Arial Narrow" w:cs="Arial Narrow"/>
          <w:b/>
          <w:bCs/>
          <w:color w:val="17365D" w:themeColor="text2" w:themeShade="BF"/>
          <w:kern w:val="1"/>
          <w:sz w:val="24"/>
          <w:szCs w:val="24"/>
          <w:highlight w:val="cyan"/>
          <w:lang w:val="sr-Cyrl-CS" w:eastAsia="ar-SA"/>
        </w:rPr>
        <w:t>2</w:t>
      </w:r>
    </w:p>
    <w:p w:rsidR="00324669" w:rsidRPr="006932C0" w:rsidRDefault="00324669" w:rsidP="00054CEE">
      <w:pPr>
        <w:jc w:val="both"/>
        <w:rPr>
          <w:color w:val="17365D" w:themeColor="text2" w:themeShade="BF"/>
          <w:lang w:val="sr-Cyrl-CS"/>
        </w:rPr>
      </w:pPr>
    </w:p>
    <w:p w:rsidR="00324669" w:rsidRPr="006932C0" w:rsidRDefault="00324669" w:rsidP="00B662A7">
      <w:pPr>
        <w:widowControl w:val="0"/>
        <w:shd w:val="clear" w:color="auto" w:fill="E5DFEC"/>
        <w:adjustRightInd w:val="0"/>
        <w:spacing w:after="120" w:line="270" w:lineRule="atLeast"/>
        <w:jc w:val="center"/>
        <w:textAlignment w:val="baseline"/>
        <w:rPr>
          <w:rFonts w:ascii="Arial Narrow" w:hAnsi="Arial Narrow" w:cs="Times New Roman"/>
          <w:b/>
          <w:noProof/>
          <w:color w:val="17365D" w:themeColor="text2" w:themeShade="BF"/>
          <w:sz w:val="32"/>
          <w:szCs w:val="24"/>
          <w:u w:val="single"/>
          <w:lang w:val="ru-RU" w:eastAsia="ar-SA"/>
        </w:rPr>
      </w:pPr>
      <w:r w:rsidRPr="006932C0">
        <w:rPr>
          <w:rFonts w:ascii="Arial Narrow" w:hAnsi="Arial Narrow" w:cs="Times New Roman"/>
          <w:b/>
          <w:noProof/>
          <w:color w:val="17365D" w:themeColor="text2" w:themeShade="BF"/>
          <w:sz w:val="32"/>
          <w:szCs w:val="24"/>
          <w:u w:val="single"/>
          <w:lang w:val="ru-RU" w:eastAsia="ar-SA"/>
        </w:rPr>
        <w:t>ИЗЈАВА О КАДРОВСКИМ КАПАЦИТЕТИМА</w:t>
      </w:r>
    </w:p>
    <w:p w:rsidR="00324669" w:rsidRPr="006932C0" w:rsidRDefault="00324669" w:rsidP="00B662A7">
      <w:pPr>
        <w:widowControl w:val="0"/>
        <w:shd w:val="clear" w:color="auto" w:fill="E5DFEC"/>
        <w:adjustRightInd w:val="0"/>
        <w:spacing w:after="120" w:line="270" w:lineRule="atLeast"/>
        <w:jc w:val="center"/>
        <w:textAlignment w:val="baseline"/>
        <w:rPr>
          <w:rFonts w:ascii="Arial Narrow" w:hAnsi="Arial Narrow" w:cs="Times New Roman"/>
          <w:b/>
          <w:caps/>
          <w:noProof/>
          <w:color w:val="17365D" w:themeColor="text2" w:themeShade="BF"/>
          <w:sz w:val="24"/>
          <w:szCs w:val="24"/>
          <w:u w:val="single"/>
          <w:lang w:val="ru-RU" w:eastAsia="ar-SA"/>
        </w:rPr>
      </w:pPr>
      <w:r w:rsidRPr="006932C0">
        <w:rPr>
          <w:rFonts w:ascii="Arial Narrow" w:hAnsi="Arial Narrow" w:cs="Times New Roman"/>
          <w:b/>
          <w:caps/>
          <w:noProof/>
          <w:color w:val="17365D" w:themeColor="text2" w:themeShade="BF"/>
          <w:sz w:val="24"/>
          <w:szCs w:val="24"/>
          <w:u w:val="single"/>
          <w:lang w:val="ru-RU" w:eastAsia="ar-SA"/>
        </w:rPr>
        <w:t>и КЉУЧНОМ ТЕХНИЧКОМ ОСОБЉУ</w:t>
      </w:r>
    </w:p>
    <w:p w:rsidR="007405B5" w:rsidRDefault="007405B5" w:rsidP="007405B5">
      <w:pPr>
        <w:shd w:val="clear" w:color="auto" w:fill="FFFFFF"/>
        <w:jc w:val="both"/>
        <w:rPr>
          <w:color w:val="000099"/>
        </w:rPr>
      </w:pPr>
      <w:r>
        <w:rPr>
          <w:rFonts w:ascii="Arial Narrow" w:hAnsi="Arial Narrow"/>
          <w:b/>
          <w:bCs/>
          <w:color w:val="002060"/>
          <w:lang w:val="ru-RU"/>
        </w:rPr>
        <w:t> </w:t>
      </w:r>
    </w:p>
    <w:p w:rsidR="007405B5" w:rsidRDefault="00130BC2" w:rsidP="00130BC2">
      <w:pPr>
        <w:shd w:val="clear" w:color="auto" w:fill="FFFFFF"/>
        <w:jc w:val="both"/>
        <w:rPr>
          <w:rFonts w:ascii="Comic Sans MS" w:hAnsi="Comic Sans MS"/>
          <w:color w:val="000099"/>
          <w:sz w:val="36"/>
          <w:szCs w:val="36"/>
          <w:lang w:val="sr-Cyrl-RS"/>
        </w:rPr>
      </w:pPr>
      <w:r>
        <w:rPr>
          <w:rFonts w:ascii="Arial Narrow" w:hAnsi="Arial Narrow"/>
          <w:color w:val="002060"/>
          <w:sz w:val="28"/>
          <w:szCs w:val="28"/>
          <w:lang w:val="ru-RU"/>
        </w:rPr>
        <w:t>Понуђач_________________________изјављује</w:t>
      </w:r>
      <w:r w:rsidR="007405B5">
        <w:rPr>
          <w:rFonts w:ascii="Arial Narrow" w:hAnsi="Arial Narrow"/>
          <w:color w:val="002060"/>
          <w:sz w:val="28"/>
          <w:szCs w:val="28"/>
          <w:lang w:val="ru-RU"/>
        </w:rPr>
        <w:t xml:space="preserve"> под кривичном и материјалном одговорношћу да за јавну набавку мале вредности: </w:t>
      </w:r>
      <w:r>
        <w:rPr>
          <w:rFonts w:ascii="Arial Narrow" w:hAnsi="Arial Narrow" w:cs="Arial Narrow"/>
          <w:bCs/>
          <w:color w:val="17365D" w:themeColor="text2" w:themeShade="BF"/>
          <w:sz w:val="28"/>
          <w:szCs w:val="28"/>
          <w:lang w:val="sr-Cyrl-CS"/>
        </w:rPr>
        <w:t xml:space="preserve">Организација наступа извођача за време манифестације 62.Дани бербе грожђа </w:t>
      </w:r>
      <w:r>
        <w:rPr>
          <w:rFonts w:ascii="Arial Narrow" w:eastAsia="Arial Unicode MS" w:hAnsi="Arial Narrow" w:cs="Arial Narrow"/>
          <w:bCs/>
          <w:color w:val="17365D" w:themeColor="text2" w:themeShade="BF"/>
          <w:sz w:val="28"/>
          <w:szCs w:val="28"/>
          <w:lang w:val="sr-Cyrl-CS" w:eastAsia="sr-Latn-CS"/>
        </w:rPr>
        <w:t>33/2019</w:t>
      </w:r>
      <w:r w:rsidR="007405B5">
        <w:rPr>
          <w:rFonts w:ascii="Arial Narrow" w:hAnsi="Arial Narrow"/>
          <w:color w:val="002060"/>
          <w:sz w:val="28"/>
          <w:szCs w:val="28"/>
          <w:lang w:val="sr-Cyrl-CS"/>
        </w:rPr>
        <w:t>, поседу</w:t>
      </w:r>
      <w:r>
        <w:rPr>
          <w:rFonts w:ascii="Arial Narrow" w:hAnsi="Arial Narrow"/>
          <w:color w:val="002060"/>
          <w:sz w:val="28"/>
          <w:szCs w:val="28"/>
          <w:lang w:val="sr-Cyrl-CS"/>
        </w:rPr>
        <w:t>је</w:t>
      </w:r>
      <w:r w:rsidR="007405B5">
        <w:rPr>
          <w:rFonts w:ascii="Arial Narrow" w:hAnsi="Arial Narrow"/>
          <w:color w:val="002060"/>
          <w:sz w:val="28"/>
          <w:szCs w:val="28"/>
          <w:lang w:val="sr-Cyrl-CS"/>
        </w:rPr>
        <w:t xml:space="preserve"> кадровске капацитете тражене конкурсном документацијом</w:t>
      </w:r>
    </w:p>
    <w:p w:rsidR="00130BC2" w:rsidRPr="00130BC2" w:rsidRDefault="00130BC2" w:rsidP="00130BC2">
      <w:pPr>
        <w:shd w:val="clear" w:color="auto" w:fill="FFFFFF"/>
        <w:jc w:val="both"/>
        <w:rPr>
          <w:rFonts w:ascii="Comic Sans MS" w:hAnsi="Comic Sans MS"/>
          <w:color w:val="000099"/>
          <w:sz w:val="36"/>
          <w:szCs w:val="36"/>
          <w:lang w:val="sr-Cyrl-RS"/>
        </w:rPr>
      </w:pPr>
    </w:p>
    <w:p w:rsidR="007405B5" w:rsidRDefault="007405B5" w:rsidP="007405B5">
      <w:pPr>
        <w:shd w:val="clear" w:color="auto" w:fill="FFFFFF"/>
        <w:spacing w:before="60" w:after="120"/>
        <w:rPr>
          <w:color w:val="000099"/>
        </w:rPr>
      </w:pPr>
      <w:r>
        <w:rPr>
          <w:rFonts w:ascii="Arial Narrow" w:hAnsi="Arial Narrow"/>
          <w:color w:val="002060"/>
          <w:lang w:val="ru-RU"/>
        </w:rPr>
        <w:t> </w:t>
      </w:r>
    </w:p>
    <w:tbl>
      <w:tblPr>
        <w:tblpPr w:leftFromText="180" w:rightFromText="180" w:vertAnchor="text"/>
        <w:tblW w:w="9982" w:type="dxa"/>
        <w:shd w:val="clear" w:color="auto" w:fill="FFFFFF"/>
        <w:tblCellMar>
          <w:left w:w="0" w:type="dxa"/>
          <w:right w:w="0" w:type="dxa"/>
        </w:tblCellMar>
        <w:tblLook w:val="04A0" w:firstRow="1" w:lastRow="0" w:firstColumn="1" w:lastColumn="0" w:noHBand="0" w:noVBand="1"/>
      </w:tblPr>
      <w:tblGrid>
        <w:gridCol w:w="9982"/>
      </w:tblGrid>
      <w:tr w:rsidR="007405B5" w:rsidTr="007D6D91">
        <w:trPr>
          <w:trHeight w:val="1524"/>
        </w:trPr>
        <w:tc>
          <w:tcPr>
            <w:tcW w:w="9982" w:type="dxa"/>
            <w:tcBorders>
              <w:top w:val="nil"/>
              <w:left w:val="nil"/>
              <w:bottom w:val="nil"/>
              <w:right w:val="nil"/>
            </w:tcBorders>
            <w:shd w:val="clear" w:color="auto" w:fill="FFFFFF"/>
            <w:tcMar>
              <w:top w:w="0" w:type="dxa"/>
              <w:left w:w="108" w:type="dxa"/>
              <w:bottom w:w="0" w:type="dxa"/>
              <w:right w:w="108" w:type="dxa"/>
            </w:tcMar>
            <w:hideMark/>
          </w:tcPr>
          <w:p w:rsidR="007405B5" w:rsidRDefault="007405B5" w:rsidP="007D6D91">
            <w:pPr>
              <w:shd w:val="clear" w:color="auto" w:fill="FFFFFF"/>
              <w:spacing w:before="60" w:after="120"/>
              <w:rPr>
                <w:color w:val="000099"/>
              </w:rPr>
            </w:pPr>
            <w:r>
              <w:rPr>
                <w:rFonts w:ascii="Arial Narrow" w:hAnsi="Arial Narrow"/>
                <w:color w:val="002060"/>
                <w:lang w:val="ru-RU"/>
              </w:rPr>
              <w:t>Датум:____________                                                                                      Потпис овлашћеног лица</w:t>
            </w:r>
          </w:p>
          <w:p w:rsidR="007405B5" w:rsidRDefault="007405B5" w:rsidP="007D6D91">
            <w:pPr>
              <w:shd w:val="clear" w:color="auto" w:fill="FFFFFF"/>
              <w:rPr>
                <w:color w:val="000099"/>
              </w:rPr>
            </w:pPr>
            <w:r>
              <w:rPr>
                <w:rFonts w:ascii="Arial Narrow" w:hAnsi="Arial Narrow"/>
                <w:color w:val="002060"/>
                <w:lang w:val="ru-RU"/>
              </w:rPr>
              <w:t>Место:____________                                                                             _________________________</w:t>
            </w:r>
          </w:p>
          <w:p w:rsidR="007405B5" w:rsidRDefault="007405B5" w:rsidP="007D6D91">
            <w:pPr>
              <w:shd w:val="clear" w:color="auto" w:fill="FFFFFF"/>
              <w:rPr>
                <w:color w:val="000099"/>
              </w:rPr>
            </w:pPr>
            <w:r>
              <w:rPr>
                <w:rFonts w:ascii="Arial Narrow" w:hAnsi="Arial Narrow"/>
                <w:color w:val="002060"/>
                <w:lang w:val="ru-RU"/>
              </w:rPr>
              <w:t>                                                                                                                                       (М.П)</w:t>
            </w:r>
          </w:p>
          <w:p w:rsidR="007405B5" w:rsidRDefault="007405B5" w:rsidP="007D6D91">
            <w:pPr>
              <w:shd w:val="clear" w:color="auto" w:fill="FFFFFF"/>
              <w:rPr>
                <w:color w:val="000099"/>
              </w:rPr>
            </w:pPr>
          </w:p>
          <w:p w:rsidR="007405B5" w:rsidRDefault="007405B5" w:rsidP="007D6D91">
            <w:pPr>
              <w:rPr>
                <w:rFonts w:ascii="Arial" w:hAnsi="Arial" w:cs="Arial"/>
                <w:color w:val="000099"/>
                <w:sz w:val="36"/>
                <w:szCs w:val="36"/>
              </w:rPr>
            </w:pPr>
          </w:p>
        </w:tc>
      </w:tr>
    </w:tbl>
    <w:p w:rsidR="007405B5" w:rsidRDefault="007405B5" w:rsidP="007405B5">
      <w:pPr>
        <w:shd w:val="clear" w:color="auto" w:fill="FFFFFF"/>
        <w:rPr>
          <w:color w:val="000099"/>
        </w:rPr>
      </w:pPr>
      <w:r>
        <w:rPr>
          <w:rFonts w:ascii="Arial Narrow" w:hAnsi="Arial Narrow"/>
          <w:i/>
          <w:iCs/>
          <w:color w:val="002060"/>
          <w:sz w:val="20"/>
          <w:szCs w:val="20"/>
          <w:lang w:val="ru-RU"/>
        </w:rPr>
        <w:t> </w:t>
      </w:r>
    </w:p>
    <w:p w:rsidR="00324669" w:rsidRPr="006932C0" w:rsidRDefault="007405B5" w:rsidP="00AB0223">
      <w:pPr>
        <w:shd w:val="clear" w:color="auto" w:fill="FFFFFF"/>
        <w:jc w:val="both"/>
        <w:rPr>
          <w:rFonts w:ascii="Arial Narrow" w:hAnsi="Arial Narrow"/>
          <w:i/>
          <w:color w:val="17365D" w:themeColor="text2" w:themeShade="BF"/>
          <w:lang w:val="sr-Cyrl-CS"/>
        </w:rPr>
      </w:pPr>
      <w:r>
        <w:rPr>
          <w:rFonts w:ascii="Arial Narrow" w:hAnsi="Arial Narrow"/>
          <w:i/>
          <w:iCs/>
          <w:color w:val="002060"/>
          <w:lang w:val="sr-Cyrl-CS"/>
        </w:rPr>
        <w:t> </w:t>
      </w:r>
    </w:p>
    <w:p w:rsidR="00130BC2" w:rsidRPr="006932C0" w:rsidRDefault="00130BC2" w:rsidP="00130BC2">
      <w:pPr>
        <w:tabs>
          <w:tab w:val="left" w:pos="6028"/>
        </w:tabs>
        <w:suppressAutoHyphens/>
        <w:autoSpaceDE w:val="0"/>
        <w:spacing w:after="0" w:line="240" w:lineRule="auto"/>
        <w:jc w:val="both"/>
        <w:rPr>
          <w:rFonts w:ascii="Arial" w:eastAsia="Arial Unicode MS" w:hAnsi="Arial" w:cs="Arial"/>
          <w:i/>
          <w:iCs/>
          <w:color w:val="17365D" w:themeColor="text2" w:themeShade="BF"/>
          <w:kern w:val="1"/>
          <w:sz w:val="24"/>
          <w:szCs w:val="24"/>
          <w:lang w:val="sr-Cyrl-CS" w:eastAsia="ar-SA"/>
        </w:rPr>
      </w:pPr>
      <w:r w:rsidRPr="006932C0">
        <w:rPr>
          <w:rFonts w:ascii="Arial" w:eastAsia="Arial Unicode MS" w:hAnsi="Arial" w:cs="Arial"/>
          <w:b/>
          <w:bCs/>
          <w:i/>
          <w:iCs/>
          <w:color w:val="17365D" w:themeColor="text2" w:themeShade="BF"/>
          <w:kern w:val="1"/>
          <w:sz w:val="24"/>
          <w:szCs w:val="24"/>
          <w:lang w:val="sr-Cyrl-CS" w:eastAsia="ar-SA"/>
        </w:rPr>
        <w:t xml:space="preserve">Напомена: </w:t>
      </w:r>
      <w:r w:rsidRPr="006932C0">
        <w:rPr>
          <w:rFonts w:ascii="Arial" w:eastAsia="Arial Unicode MS" w:hAnsi="Arial" w:cs="Arial"/>
          <w:b/>
          <w:bCs/>
          <w:i/>
          <w:iCs/>
          <w:color w:val="17365D" w:themeColor="text2" w:themeShade="BF"/>
          <w:kern w:val="1"/>
          <w:sz w:val="24"/>
          <w:szCs w:val="24"/>
          <w:u w:val="single"/>
          <w:lang w:val="sr-Cyrl-CS" w:eastAsia="ar-SA"/>
        </w:rPr>
        <w:t>Уколико понуду подноси група понуђача,</w:t>
      </w:r>
      <w:r w:rsidRPr="006932C0">
        <w:rPr>
          <w:rFonts w:ascii="Arial" w:eastAsia="Arial Unicode MS" w:hAnsi="Arial" w:cs="Arial"/>
          <w:i/>
          <w:iCs/>
          <w:color w:val="17365D" w:themeColor="text2" w:themeShade="BF"/>
          <w:kern w:val="1"/>
          <w:sz w:val="24"/>
          <w:szCs w:val="24"/>
          <w:lang w:val="sr-Cyrl-CS" w:eastAsia="ar-SA"/>
        </w:rPr>
        <w:t xml:space="preserve"> Изјава мора бити потписана од стране овлашћеног лица сваког понуђача из групе понуђача и оверена печатом.</w:t>
      </w:r>
    </w:p>
    <w:p w:rsidR="00324669" w:rsidRPr="00EC7884" w:rsidRDefault="00324669" w:rsidP="00054CEE">
      <w:pPr>
        <w:jc w:val="both"/>
        <w:rPr>
          <w:rFonts w:ascii="Arial Narrow" w:hAnsi="Arial Narrow"/>
          <w:color w:val="FF0000"/>
          <w:lang w:val="sr-Cyrl-CS"/>
        </w:rPr>
      </w:pPr>
    </w:p>
    <w:p w:rsidR="00324669" w:rsidRPr="00EC7884" w:rsidRDefault="00324669"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324669" w:rsidRDefault="00324669" w:rsidP="00054CEE">
      <w:pPr>
        <w:jc w:val="both"/>
        <w:rPr>
          <w:color w:val="FF0000"/>
          <w:lang w:val="sr-Cyrl-CS"/>
        </w:rPr>
      </w:pPr>
    </w:p>
    <w:p w:rsidR="00FD4895" w:rsidRDefault="00FD4895" w:rsidP="00054CEE">
      <w:pPr>
        <w:jc w:val="both"/>
        <w:rPr>
          <w:color w:val="FF0000"/>
          <w:lang w:val="sr-Cyrl-CS"/>
        </w:rPr>
      </w:pPr>
    </w:p>
    <w:p w:rsidR="005E2929" w:rsidRPr="00EC7884" w:rsidRDefault="005E2929" w:rsidP="00054CEE">
      <w:pPr>
        <w:jc w:val="both"/>
        <w:rPr>
          <w:color w:val="FF0000"/>
          <w:lang w:val="sr-Cyrl-CS"/>
        </w:rPr>
      </w:pPr>
    </w:p>
    <w:p w:rsidR="00324669" w:rsidRPr="00EC7884" w:rsidRDefault="00324669" w:rsidP="00054CEE">
      <w:pPr>
        <w:spacing w:after="0" w:line="240" w:lineRule="auto"/>
        <w:jc w:val="both"/>
        <w:rPr>
          <w:rFonts w:ascii="Arial" w:hAnsi="Arial" w:cs="Arial"/>
          <w:color w:val="FF0000"/>
          <w:sz w:val="24"/>
          <w:szCs w:val="24"/>
          <w:lang w:val="sr-Cyrl-CS"/>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highlight w:val="cyan"/>
          <w:lang w:val="sr-Cyrl-CS" w:eastAsia="ar-SA"/>
        </w:rPr>
        <w:lastRenderedPageBreak/>
        <w:t>Образац/1</w:t>
      </w:r>
      <w:r w:rsidR="003D3BB3" w:rsidRPr="006932C0">
        <w:rPr>
          <w:rFonts w:ascii="Arial Narrow" w:eastAsia="Arial Unicode MS" w:hAnsi="Arial Narrow" w:cs="Arial Narrow"/>
          <w:b/>
          <w:bCs/>
          <w:color w:val="17365D" w:themeColor="text2" w:themeShade="BF"/>
          <w:kern w:val="1"/>
          <w:sz w:val="24"/>
          <w:szCs w:val="24"/>
          <w:highlight w:val="cyan"/>
          <w:lang w:val="sr-Cyrl-CS" w:eastAsia="ar-SA"/>
        </w:rPr>
        <w:t>3</w:t>
      </w:r>
    </w:p>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tbl>
      <w:tblPr>
        <w:tblW w:w="0" w:type="auto"/>
        <w:tblInd w:w="-106" w:type="dxa"/>
        <w:tblLook w:val="01E0" w:firstRow="1" w:lastRow="1" w:firstColumn="1" w:lastColumn="1" w:noHBand="0" w:noVBand="0"/>
      </w:tblPr>
      <w:tblGrid>
        <w:gridCol w:w="9682"/>
      </w:tblGrid>
      <w:tr w:rsidR="003273A6" w:rsidRPr="006932C0">
        <w:trPr>
          <w:trHeight w:val="670"/>
        </w:trPr>
        <w:tc>
          <w:tcPr>
            <w:tcW w:w="10209" w:type="dxa"/>
            <w:tcBorders>
              <w:top w:val="single" w:sz="2" w:space="0" w:color="auto"/>
              <w:left w:val="single" w:sz="2" w:space="0" w:color="auto"/>
              <w:bottom w:val="dotted" w:sz="4" w:space="0" w:color="auto"/>
              <w:right w:val="single" w:sz="2" w:space="0" w:color="auto"/>
            </w:tcBorders>
          </w:tcPr>
          <w:p w:rsidR="003273A6" w:rsidRPr="006932C0" w:rsidRDefault="003273A6" w:rsidP="00054CEE">
            <w:pPr>
              <w:spacing w:after="270" w:line="270" w:lineRule="atLeast"/>
              <w:ind w:firstLine="720"/>
              <w:jc w:val="both"/>
              <w:rPr>
                <w:rFonts w:ascii="Times New Roman" w:hAnsi="Times New Roman" w:cs="Times New Roman"/>
                <w:b/>
                <w:bCs/>
                <w:color w:val="17365D" w:themeColor="text2" w:themeShade="BF"/>
                <w:sz w:val="24"/>
                <w:szCs w:val="24"/>
                <w:lang w:val="sr-Cyrl-CS"/>
              </w:rPr>
            </w:pPr>
          </w:p>
        </w:tc>
      </w:tr>
      <w:tr w:rsidR="003273A6" w:rsidRPr="006932C0">
        <w:trPr>
          <w:trHeight w:val="710"/>
        </w:trPr>
        <w:tc>
          <w:tcPr>
            <w:tcW w:w="10209" w:type="dxa"/>
            <w:tcBorders>
              <w:top w:val="dotted" w:sz="4" w:space="0" w:color="auto"/>
              <w:left w:val="single" w:sz="2" w:space="0" w:color="auto"/>
              <w:bottom w:val="single" w:sz="4" w:space="0" w:color="auto"/>
              <w:right w:val="single" w:sz="2" w:space="0" w:color="auto"/>
            </w:tcBorders>
          </w:tcPr>
          <w:p w:rsidR="003273A6" w:rsidRPr="006932C0"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6932C0"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6932C0">
        <w:rPr>
          <w:rFonts w:ascii="Verdana" w:hAnsi="Verdana" w:cs="Verdana"/>
          <w:color w:val="17365D" w:themeColor="text2" w:themeShade="BF"/>
          <w:sz w:val="16"/>
          <w:szCs w:val="16"/>
          <w:lang w:val="ru-RU"/>
        </w:rPr>
        <w:t>(Назив и адреса понуђача)</w:t>
      </w:r>
    </w:p>
    <w:p w:rsidR="003273A6" w:rsidRPr="00EC7884" w:rsidRDefault="003273A6" w:rsidP="00054CEE">
      <w:pPr>
        <w:autoSpaceDE w:val="0"/>
        <w:autoSpaceDN w:val="0"/>
        <w:adjustRightInd w:val="0"/>
        <w:spacing w:after="0" w:line="240" w:lineRule="auto"/>
        <w:jc w:val="both"/>
        <w:rPr>
          <w:rFonts w:ascii="Verdana" w:hAnsi="Verdana" w:cs="Verdana"/>
          <w:color w:val="FF0000"/>
          <w:sz w:val="16"/>
          <w:szCs w:val="16"/>
          <w:lang w:val="ru-RU"/>
        </w:rPr>
      </w:pPr>
    </w:p>
    <w:p w:rsidR="003273A6" w:rsidRPr="00EC7884" w:rsidRDefault="003273A6" w:rsidP="00054CEE">
      <w:pPr>
        <w:autoSpaceDE w:val="0"/>
        <w:autoSpaceDN w:val="0"/>
        <w:adjustRightInd w:val="0"/>
        <w:spacing w:after="0" w:line="240" w:lineRule="auto"/>
        <w:jc w:val="both"/>
        <w:rPr>
          <w:rFonts w:ascii="Verdana" w:hAnsi="Verdana" w:cs="Verdana"/>
          <w:color w:val="FF0000"/>
          <w:sz w:val="16"/>
          <w:szCs w:val="16"/>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273A6" w:rsidRPr="006932C0" w:rsidTr="00B662A7">
        <w:trPr>
          <w:trHeight w:val="902"/>
          <w:jc w:val="center"/>
        </w:trPr>
        <w:tc>
          <w:tcPr>
            <w:tcW w:w="7938" w:type="dxa"/>
            <w:tcBorders>
              <w:top w:val="double" w:sz="4" w:space="0" w:color="0000FF"/>
              <w:left w:val="double" w:sz="4" w:space="0" w:color="0000FF"/>
              <w:bottom w:val="double" w:sz="4" w:space="0" w:color="0000FF"/>
              <w:right w:val="double" w:sz="4" w:space="0" w:color="0000FF"/>
            </w:tcBorders>
            <w:shd w:val="clear" w:color="auto" w:fill="CCFFFF"/>
            <w:vAlign w:val="center"/>
          </w:tcPr>
          <w:p w:rsidR="003273A6" w:rsidRPr="00130BC2" w:rsidRDefault="003273A6" w:rsidP="00B662A7">
            <w:pPr>
              <w:autoSpaceDE w:val="0"/>
              <w:autoSpaceDN w:val="0"/>
              <w:adjustRightInd w:val="0"/>
              <w:spacing w:after="0" w:line="240" w:lineRule="auto"/>
              <w:jc w:val="center"/>
              <w:rPr>
                <w:rFonts w:ascii="Arial Narrow" w:hAnsi="Arial Narrow" w:cs="Arial Narrow"/>
                <w:b/>
                <w:bCs/>
                <w:color w:val="17365D" w:themeColor="text2" w:themeShade="BF"/>
                <w:sz w:val="32"/>
                <w:szCs w:val="32"/>
                <w:lang w:val="sr-Cyrl-RS" w:eastAsia="sr-Latn-CS"/>
              </w:rPr>
            </w:pPr>
            <w:r w:rsidRPr="006932C0">
              <w:rPr>
                <w:rFonts w:ascii="Arial Narrow" w:hAnsi="Arial Narrow" w:cs="Arial Narrow"/>
                <w:b/>
                <w:bCs/>
                <w:color w:val="17365D" w:themeColor="text2" w:themeShade="BF"/>
                <w:sz w:val="32"/>
                <w:szCs w:val="32"/>
                <w:lang w:val="sr-Latn-CS" w:eastAsia="sr-Latn-CS"/>
              </w:rPr>
              <w:t xml:space="preserve">ИЗЈАВА О </w:t>
            </w:r>
            <w:r w:rsidR="00130BC2">
              <w:rPr>
                <w:rFonts w:ascii="Arial Narrow" w:hAnsi="Arial Narrow" w:cs="Arial Narrow"/>
                <w:b/>
                <w:bCs/>
                <w:color w:val="17365D" w:themeColor="text2" w:themeShade="BF"/>
                <w:sz w:val="32"/>
                <w:szCs w:val="32"/>
                <w:lang w:val="sr-Cyrl-RS" w:eastAsia="sr-Latn-CS"/>
              </w:rPr>
              <w:t>ТЕХНИЧКИМ КАПАЦИТЕТИМА</w:t>
            </w:r>
          </w:p>
        </w:tc>
      </w:tr>
    </w:tbl>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p w:rsidR="00130BC2" w:rsidRPr="00130BC2" w:rsidRDefault="003273A6" w:rsidP="00130BC2">
      <w:pPr>
        <w:spacing w:after="0" w:line="240" w:lineRule="auto"/>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У својству овлашћеног лица за заступање понуђача, под пуном моралном, материјалном и кривичном одговорношћу изјављујем</w:t>
      </w:r>
      <w:r w:rsidR="00130BC2">
        <w:rPr>
          <w:rFonts w:ascii="Arial Narrow" w:hAnsi="Arial Narrow" w:cs="Arial Narrow"/>
          <w:color w:val="17365D" w:themeColor="text2" w:themeShade="BF"/>
          <w:sz w:val="28"/>
          <w:szCs w:val="28"/>
          <w:lang w:val="sr-Cyrl-CS"/>
        </w:rPr>
        <w:t xml:space="preserve"> да поседујем </w:t>
      </w:r>
      <w:r w:rsidR="00130BC2" w:rsidRPr="00331061">
        <w:rPr>
          <w:color w:val="17365D" w:themeColor="text2" w:themeShade="BF"/>
        </w:rPr>
        <w:t xml:space="preserve"> </w:t>
      </w:r>
      <w:r w:rsidR="00130BC2" w:rsidRPr="00130BC2">
        <w:rPr>
          <w:rFonts w:ascii="Arial Narrow" w:hAnsi="Arial Narrow"/>
          <w:color w:val="17365D" w:themeColor="text2" w:themeShade="BF"/>
          <w:sz w:val="28"/>
          <w:szCs w:val="28"/>
          <w:lang w:val="sr-Cyrl-RS"/>
        </w:rPr>
        <w:t>н</w:t>
      </w:r>
      <w:proofErr w:type="spellStart"/>
      <w:r w:rsidR="00130BC2" w:rsidRPr="00130BC2">
        <w:rPr>
          <w:rFonts w:ascii="Arial Narrow" w:hAnsi="Arial Narrow"/>
          <w:color w:val="17365D" w:themeColor="text2" w:themeShade="BF"/>
          <w:sz w:val="28"/>
          <w:szCs w:val="28"/>
        </w:rPr>
        <w:t>аведен</w:t>
      </w:r>
      <w:proofErr w:type="spellEnd"/>
      <w:r w:rsidR="00130BC2" w:rsidRPr="00130BC2">
        <w:rPr>
          <w:rFonts w:ascii="Arial Narrow" w:hAnsi="Arial Narrow"/>
          <w:color w:val="17365D" w:themeColor="text2" w:themeShade="BF"/>
          <w:sz w:val="28"/>
          <w:szCs w:val="28"/>
          <w:lang w:val="sr-Cyrl-RS"/>
        </w:rPr>
        <w:t>у</w:t>
      </w:r>
      <w:r w:rsidR="00130BC2" w:rsidRPr="00130BC2">
        <w:rPr>
          <w:rFonts w:ascii="Arial Narrow" w:hAnsi="Arial Narrow"/>
          <w:color w:val="17365D" w:themeColor="text2" w:themeShade="BF"/>
          <w:sz w:val="28"/>
          <w:szCs w:val="28"/>
        </w:rPr>
        <w:t xml:space="preserve"> </w:t>
      </w:r>
      <w:proofErr w:type="spellStart"/>
      <w:r w:rsidR="00130BC2" w:rsidRPr="00130BC2">
        <w:rPr>
          <w:rFonts w:ascii="Arial Narrow" w:hAnsi="Arial Narrow"/>
          <w:color w:val="17365D" w:themeColor="text2" w:themeShade="BF"/>
          <w:sz w:val="28"/>
          <w:szCs w:val="28"/>
        </w:rPr>
        <w:t>бин</w:t>
      </w:r>
      <w:proofErr w:type="spellEnd"/>
      <w:r w:rsidR="00130BC2" w:rsidRPr="00130BC2">
        <w:rPr>
          <w:rFonts w:ascii="Arial Narrow" w:hAnsi="Arial Narrow"/>
          <w:color w:val="17365D" w:themeColor="text2" w:themeShade="BF"/>
          <w:sz w:val="28"/>
          <w:szCs w:val="28"/>
          <w:lang w:val="sr-Cyrl-RS"/>
        </w:rPr>
        <w:t>у</w:t>
      </w:r>
      <w:r w:rsidR="00130BC2" w:rsidRPr="00130BC2">
        <w:rPr>
          <w:rFonts w:ascii="Arial Narrow" w:hAnsi="Arial Narrow"/>
          <w:color w:val="17365D" w:themeColor="text2" w:themeShade="BF"/>
          <w:sz w:val="28"/>
          <w:szCs w:val="28"/>
        </w:rPr>
        <w:t xml:space="preserve"> и </w:t>
      </w:r>
      <w:proofErr w:type="spellStart"/>
      <w:r w:rsidR="00130BC2" w:rsidRPr="00130BC2">
        <w:rPr>
          <w:rFonts w:ascii="Arial Narrow" w:hAnsi="Arial Narrow"/>
          <w:color w:val="17365D" w:themeColor="text2" w:themeShade="BF"/>
          <w:sz w:val="28"/>
          <w:szCs w:val="28"/>
        </w:rPr>
        <w:t>техничк</w:t>
      </w:r>
      <w:proofErr w:type="spellEnd"/>
      <w:r w:rsidR="00130BC2" w:rsidRPr="00130BC2">
        <w:rPr>
          <w:rFonts w:ascii="Arial Narrow" w:hAnsi="Arial Narrow"/>
          <w:color w:val="17365D" w:themeColor="text2" w:themeShade="BF"/>
          <w:sz w:val="28"/>
          <w:szCs w:val="28"/>
          <w:lang w:val="sr-Cyrl-RS"/>
        </w:rPr>
        <w:t>у</w:t>
      </w:r>
      <w:r w:rsidR="00130BC2" w:rsidRPr="00130BC2">
        <w:rPr>
          <w:rFonts w:ascii="Arial Narrow" w:hAnsi="Arial Narrow"/>
          <w:color w:val="17365D" w:themeColor="text2" w:themeShade="BF"/>
          <w:sz w:val="28"/>
          <w:szCs w:val="28"/>
        </w:rPr>
        <w:t xml:space="preserve"> </w:t>
      </w:r>
      <w:proofErr w:type="spellStart"/>
      <w:r w:rsidR="00130BC2" w:rsidRPr="00130BC2">
        <w:rPr>
          <w:rFonts w:ascii="Arial Narrow" w:hAnsi="Arial Narrow"/>
          <w:color w:val="17365D" w:themeColor="text2" w:themeShade="BF"/>
          <w:sz w:val="28"/>
          <w:szCs w:val="28"/>
        </w:rPr>
        <w:t>опрем</w:t>
      </w:r>
      <w:proofErr w:type="spellEnd"/>
      <w:r w:rsidR="00130BC2" w:rsidRPr="00130BC2">
        <w:rPr>
          <w:rFonts w:ascii="Arial Narrow" w:hAnsi="Arial Narrow"/>
          <w:color w:val="17365D" w:themeColor="text2" w:themeShade="BF"/>
          <w:sz w:val="28"/>
          <w:szCs w:val="28"/>
          <w:lang w:val="sr-Cyrl-RS"/>
        </w:rPr>
        <w:t>у</w:t>
      </w:r>
      <w:r w:rsidR="00130BC2" w:rsidRPr="00130BC2">
        <w:rPr>
          <w:rFonts w:ascii="Arial Narrow" w:hAnsi="Arial Narrow"/>
          <w:color w:val="17365D" w:themeColor="text2" w:themeShade="BF"/>
          <w:sz w:val="28"/>
          <w:szCs w:val="28"/>
        </w:rPr>
        <w:t xml:space="preserve"> </w:t>
      </w:r>
      <w:r w:rsidR="00130BC2" w:rsidRPr="00130BC2">
        <w:rPr>
          <w:rFonts w:ascii="Arial Narrow" w:hAnsi="Arial Narrow"/>
          <w:color w:val="17365D" w:themeColor="text2" w:themeShade="BF"/>
          <w:sz w:val="28"/>
          <w:szCs w:val="28"/>
          <w:lang w:val="sr-Cyrl-RS"/>
        </w:rPr>
        <w:t xml:space="preserve">, </w:t>
      </w:r>
      <w:r w:rsidR="00130BC2" w:rsidRPr="00130BC2">
        <w:rPr>
          <w:rFonts w:ascii="Arial Narrow" w:hAnsi="Arial Narrow"/>
          <w:color w:val="17365D" w:themeColor="text2" w:themeShade="BF"/>
          <w:sz w:val="28"/>
          <w:szCs w:val="28"/>
          <w:lang w:val="sr-Cyrl-RS"/>
        </w:rPr>
        <w:t xml:space="preserve">која </w:t>
      </w:r>
      <w:r w:rsidR="00130BC2" w:rsidRPr="00130BC2">
        <w:rPr>
          <w:rFonts w:ascii="Arial Narrow" w:hAnsi="Arial Narrow"/>
          <w:color w:val="17365D" w:themeColor="text2" w:themeShade="BF"/>
          <w:sz w:val="28"/>
          <w:szCs w:val="28"/>
          <w:lang w:val="sr-Cyrl-RS"/>
        </w:rPr>
        <w:t xml:space="preserve"> </w:t>
      </w:r>
      <w:r w:rsidR="00130BC2" w:rsidRPr="00130BC2">
        <w:rPr>
          <w:rFonts w:ascii="Arial Narrow" w:hAnsi="Arial Narrow"/>
          <w:color w:val="17365D" w:themeColor="text2" w:themeShade="BF"/>
          <w:sz w:val="28"/>
          <w:szCs w:val="28"/>
        </w:rPr>
        <w:t xml:space="preserve"> </w:t>
      </w:r>
      <w:proofErr w:type="spellStart"/>
      <w:r w:rsidR="00130BC2" w:rsidRPr="00130BC2">
        <w:rPr>
          <w:rFonts w:ascii="Arial Narrow" w:hAnsi="Arial Narrow"/>
          <w:color w:val="17365D" w:themeColor="text2" w:themeShade="BF"/>
          <w:sz w:val="28"/>
          <w:szCs w:val="28"/>
        </w:rPr>
        <w:t>задовољ</w:t>
      </w:r>
      <w:proofErr w:type="spellEnd"/>
      <w:r w:rsidR="00130BC2" w:rsidRPr="00130BC2">
        <w:rPr>
          <w:rFonts w:ascii="Arial Narrow" w:hAnsi="Arial Narrow"/>
          <w:color w:val="17365D" w:themeColor="text2" w:themeShade="BF"/>
          <w:sz w:val="28"/>
          <w:szCs w:val="28"/>
          <w:lang w:val="sr-Cyrl-RS"/>
        </w:rPr>
        <w:t>ама</w:t>
      </w:r>
      <w:r w:rsidR="00130BC2" w:rsidRPr="00130BC2">
        <w:rPr>
          <w:rFonts w:ascii="Arial Narrow" w:hAnsi="Arial Narrow"/>
          <w:color w:val="17365D" w:themeColor="text2" w:themeShade="BF"/>
          <w:sz w:val="28"/>
          <w:szCs w:val="28"/>
        </w:rPr>
        <w:t xml:space="preserve"> </w:t>
      </w:r>
      <w:proofErr w:type="spellStart"/>
      <w:r w:rsidR="00130BC2" w:rsidRPr="00130BC2">
        <w:rPr>
          <w:rFonts w:ascii="Arial Narrow" w:hAnsi="Arial Narrow"/>
          <w:color w:val="17365D" w:themeColor="text2" w:themeShade="BF"/>
          <w:sz w:val="28"/>
          <w:szCs w:val="28"/>
        </w:rPr>
        <w:t>техничке</w:t>
      </w:r>
      <w:proofErr w:type="spellEnd"/>
      <w:r w:rsidR="00130BC2" w:rsidRPr="00130BC2">
        <w:rPr>
          <w:rFonts w:ascii="Arial Narrow" w:hAnsi="Arial Narrow"/>
          <w:color w:val="17365D" w:themeColor="text2" w:themeShade="BF"/>
          <w:sz w:val="28"/>
          <w:szCs w:val="28"/>
        </w:rPr>
        <w:t xml:space="preserve"> </w:t>
      </w:r>
      <w:proofErr w:type="spellStart"/>
      <w:r w:rsidR="00130BC2" w:rsidRPr="00130BC2">
        <w:rPr>
          <w:rFonts w:ascii="Arial Narrow" w:hAnsi="Arial Narrow"/>
          <w:color w:val="17365D" w:themeColor="text2" w:themeShade="BF"/>
          <w:sz w:val="28"/>
          <w:szCs w:val="28"/>
        </w:rPr>
        <w:t>стандарде</w:t>
      </w:r>
      <w:proofErr w:type="spellEnd"/>
      <w:r w:rsidR="00130BC2" w:rsidRPr="00130BC2">
        <w:rPr>
          <w:rFonts w:ascii="Arial Narrow" w:hAnsi="Arial Narrow"/>
          <w:color w:val="17365D" w:themeColor="text2" w:themeShade="BF"/>
          <w:sz w:val="28"/>
          <w:szCs w:val="28"/>
        </w:rPr>
        <w:t xml:space="preserve">, </w:t>
      </w:r>
      <w:proofErr w:type="spellStart"/>
      <w:r w:rsidR="00130BC2" w:rsidRPr="00130BC2">
        <w:rPr>
          <w:rFonts w:ascii="Arial Narrow" w:hAnsi="Arial Narrow"/>
          <w:color w:val="17365D" w:themeColor="text2" w:themeShade="BF"/>
          <w:sz w:val="28"/>
          <w:szCs w:val="28"/>
        </w:rPr>
        <w:t>да</w:t>
      </w:r>
      <w:proofErr w:type="spellEnd"/>
      <w:r w:rsidR="00130BC2" w:rsidRPr="00130BC2">
        <w:rPr>
          <w:rFonts w:ascii="Arial Narrow" w:hAnsi="Arial Narrow"/>
          <w:color w:val="17365D" w:themeColor="text2" w:themeShade="BF"/>
          <w:sz w:val="28"/>
          <w:szCs w:val="28"/>
        </w:rPr>
        <w:t xml:space="preserve"> </w:t>
      </w:r>
      <w:proofErr w:type="spellStart"/>
      <w:r w:rsidR="00130BC2" w:rsidRPr="00130BC2">
        <w:rPr>
          <w:rFonts w:ascii="Arial Narrow" w:hAnsi="Arial Narrow"/>
          <w:color w:val="17365D" w:themeColor="text2" w:themeShade="BF"/>
          <w:sz w:val="28"/>
          <w:szCs w:val="28"/>
        </w:rPr>
        <w:t>поседује</w:t>
      </w:r>
      <w:proofErr w:type="spellEnd"/>
      <w:r w:rsidR="00130BC2" w:rsidRPr="00130BC2">
        <w:rPr>
          <w:rFonts w:ascii="Arial Narrow" w:hAnsi="Arial Narrow"/>
          <w:color w:val="17365D" w:themeColor="text2" w:themeShade="BF"/>
          <w:sz w:val="28"/>
          <w:szCs w:val="28"/>
        </w:rPr>
        <w:t xml:space="preserve"> </w:t>
      </w:r>
      <w:proofErr w:type="spellStart"/>
      <w:r w:rsidR="00130BC2" w:rsidRPr="00130BC2">
        <w:rPr>
          <w:rFonts w:ascii="Arial Narrow" w:hAnsi="Arial Narrow"/>
          <w:color w:val="17365D" w:themeColor="text2" w:themeShade="BF"/>
          <w:sz w:val="28"/>
          <w:szCs w:val="28"/>
        </w:rPr>
        <w:t>техничку</w:t>
      </w:r>
      <w:proofErr w:type="spellEnd"/>
      <w:r w:rsidR="00130BC2" w:rsidRPr="00130BC2">
        <w:rPr>
          <w:rFonts w:ascii="Arial Narrow" w:hAnsi="Arial Narrow"/>
          <w:color w:val="17365D" w:themeColor="text2" w:themeShade="BF"/>
          <w:sz w:val="28"/>
          <w:szCs w:val="28"/>
        </w:rPr>
        <w:t xml:space="preserve"> </w:t>
      </w:r>
      <w:proofErr w:type="spellStart"/>
      <w:r w:rsidR="00130BC2" w:rsidRPr="00130BC2">
        <w:rPr>
          <w:rFonts w:ascii="Arial Narrow" w:hAnsi="Arial Narrow"/>
          <w:color w:val="17365D" w:themeColor="text2" w:themeShade="BF"/>
          <w:sz w:val="28"/>
          <w:szCs w:val="28"/>
        </w:rPr>
        <w:t>документацију</w:t>
      </w:r>
      <w:proofErr w:type="spellEnd"/>
      <w:r w:rsidR="00130BC2" w:rsidRPr="00130BC2">
        <w:rPr>
          <w:rFonts w:ascii="Arial Narrow" w:hAnsi="Arial Narrow"/>
          <w:color w:val="17365D" w:themeColor="text2" w:themeShade="BF"/>
          <w:sz w:val="28"/>
          <w:szCs w:val="28"/>
        </w:rPr>
        <w:t xml:space="preserve">, </w:t>
      </w:r>
      <w:proofErr w:type="spellStart"/>
      <w:r w:rsidR="00130BC2" w:rsidRPr="00130BC2">
        <w:rPr>
          <w:rFonts w:ascii="Arial Narrow" w:hAnsi="Arial Narrow"/>
          <w:color w:val="17365D" w:themeColor="text2" w:themeShade="BF"/>
          <w:sz w:val="28"/>
          <w:szCs w:val="28"/>
        </w:rPr>
        <w:t>атесте</w:t>
      </w:r>
      <w:proofErr w:type="spellEnd"/>
      <w:r w:rsidR="00130BC2" w:rsidRPr="00130BC2">
        <w:rPr>
          <w:rFonts w:ascii="Arial Narrow" w:hAnsi="Arial Narrow"/>
          <w:color w:val="17365D" w:themeColor="text2" w:themeShade="BF"/>
          <w:sz w:val="28"/>
          <w:szCs w:val="28"/>
        </w:rPr>
        <w:t xml:space="preserve"> и </w:t>
      </w:r>
      <w:proofErr w:type="spellStart"/>
      <w:r w:rsidR="00130BC2" w:rsidRPr="00130BC2">
        <w:rPr>
          <w:rFonts w:ascii="Arial Narrow" w:hAnsi="Arial Narrow"/>
          <w:color w:val="17365D" w:themeColor="text2" w:themeShade="BF"/>
          <w:sz w:val="28"/>
          <w:szCs w:val="28"/>
        </w:rPr>
        <w:t>техничку</w:t>
      </w:r>
      <w:proofErr w:type="spellEnd"/>
      <w:r w:rsidR="00130BC2" w:rsidRPr="00130BC2">
        <w:rPr>
          <w:rFonts w:ascii="Arial Narrow" w:hAnsi="Arial Narrow"/>
          <w:color w:val="17365D" w:themeColor="text2" w:themeShade="BF"/>
          <w:sz w:val="28"/>
          <w:szCs w:val="28"/>
        </w:rPr>
        <w:t xml:space="preserve"> </w:t>
      </w:r>
      <w:proofErr w:type="spellStart"/>
      <w:r w:rsidR="00130BC2" w:rsidRPr="00130BC2">
        <w:rPr>
          <w:rFonts w:ascii="Arial Narrow" w:hAnsi="Arial Narrow"/>
          <w:color w:val="17365D" w:themeColor="text2" w:themeShade="BF"/>
          <w:sz w:val="28"/>
          <w:szCs w:val="28"/>
        </w:rPr>
        <w:t>контролу</w:t>
      </w:r>
      <w:proofErr w:type="spellEnd"/>
      <w:r w:rsidR="00130BC2" w:rsidRPr="00130BC2">
        <w:rPr>
          <w:rFonts w:ascii="Arial Narrow" w:hAnsi="Arial Narrow"/>
          <w:color w:val="17365D" w:themeColor="text2" w:themeShade="BF"/>
          <w:sz w:val="28"/>
          <w:szCs w:val="28"/>
        </w:rPr>
        <w:t xml:space="preserve">. </w:t>
      </w:r>
    </w:p>
    <w:p w:rsidR="00130BC2" w:rsidRDefault="00130BC2" w:rsidP="00054CEE">
      <w:pPr>
        <w:jc w:val="both"/>
        <w:rPr>
          <w:rFonts w:ascii="Arial Narrow" w:hAnsi="Arial Narrow" w:cs="Arial Narrow"/>
          <w:color w:val="FF0000"/>
          <w:sz w:val="20"/>
          <w:szCs w:val="20"/>
          <w:lang w:val="sr-Cyrl-CS" w:eastAsia="ar-SA"/>
        </w:rPr>
      </w:pPr>
    </w:p>
    <w:p w:rsidR="00130BC2" w:rsidRDefault="00130BC2" w:rsidP="00054CEE">
      <w:pPr>
        <w:jc w:val="both"/>
        <w:rPr>
          <w:rFonts w:ascii="Arial Narrow" w:hAnsi="Arial Narrow" w:cs="Arial Narrow"/>
          <w:color w:val="FF0000"/>
          <w:sz w:val="20"/>
          <w:szCs w:val="20"/>
          <w:lang w:val="sr-Cyrl-CS" w:eastAsia="ar-SA"/>
        </w:rPr>
      </w:pPr>
    </w:p>
    <w:p w:rsidR="00130BC2" w:rsidRDefault="00130BC2" w:rsidP="00054CEE">
      <w:pPr>
        <w:jc w:val="both"/>
        <w:rPr>
          <w:rFonts w:ascii="Arial Narrow" w:hAnsi="Arial Narrow" w:cs="Arial Narrow"/>
          <w:color w:val="FF0000"/>
          <w:sz w:val="20"/>
          <w:szCs w:val="20"/>
          <w:lang w:val="sr-Cyrl-CS" w:eastAsia="ar-SA"/>
        </w:rPr>
      </w:pPr>
    </w:p>
    <w:p w:rsidR="00130BC2" w:rsidRDefault="00130BC2" w:rsidP="00054CEE">
      <w:pPr>
        <w:jc w:val="both"/>
        <w:rPr>
          <w:rFonts w:ascii="Arial Narrow" w:hAnsi="Arial Narrow" w:cs="Arial Narrow"/>
          <w:color w:val="FF0000"/>
          <w:sz w:val="20"/>
          <w:szCs w:val="20"/>
          <w:lang w:val="sr-Cyrl-CS" w:eastAsia="ar-SA"/>
        </w:rPr>
      </w:pPr>
    </w:p>
    <w:p w:rsidR="00130BC2" w:rsidRDefault="00130BC2" w:rsidP="00054CEE">
      <w:pPr>
        <w:jc w:val="both"/>
        <w:rPr>
          <w:rFonts w:ascii="Arial Narrow" w:hAnsi="Arial Narrow" w:cs="Arial Narrow"/>
          <w:color w:val="FF0000"/>
          <w:sz w:val="20"/>
          <w:szCs w:val="20"/>
          <w:lang w:val="sr-Cyrl-CS" w:eastAsia="ar-SA"/>
        </w:rPr>
      </w:pPr>
    </w:p>
    <w:tbl>
      <w:tblPr>
        <w:tblpPr w:leftFromText="180" w:rightFromText="180" w:vertAnchor="text"/>
        <w:tblW w:w="9982" w:type="dxa"/>
        <w:shd w:val="clear" w:color="auto" w:fill="FFFFFF"/>
        <w:tblCellMar>
          <w:left w:w="0" w:type="dxa"/>
          <w:right w:w="0" w:type="dxa"/>
        </w:tblCellMar>
        <w:tblLook w:val="04A0" w:firstRow="1" w:lastRow="0" w:firstColumn="1" w:lastColumn="0" w:noHBand="0" w:noVBand="1"/>
      </w:tblPr>
      <w:tblGrid>
        <w:gridCol w:w="9982"/>
      </w:tblGrid>
      <w:tr w:rsidR="00130BC2" w:rsidTr="000032B1">
        <w:trPr>
          <w:trHeight w:val="1524"/>
        </w:trPr>
        <w:tc>
          <w:tcPr>
            <w:tcW w:w="9982" w:type="dxa"/>
            <w:tcBorders>
              <w:top w:val="nil"/>
              <w:left w:val="nil"/>
              <w:bottom w:val="nil"/>
              <w:right w:val="nil"/>
            </w:tcBorders>
            <w:shd w:val="clear" w:color="auto" w:fill="FFFFFF"/>
            <w:tcMar>
              <w:top w:w="0" w:type="dxa"/>
              <w:left w:w="108" w:type="dxa"/>
              <w:bottom w:w="0" w:type="dxa"/>
              <w:right w:w="108" w:type="dxa"/>
            </w:tcMar>
            <w:hideMark/>
          </w:tcPr>
          <w:p w:rsidR="00130BC2" w:rsidRDefault="00130BC2" w:rsidP="000032B1">
            <w:pPr>
              <w:shd w:val="clear" w:color="auto" w:fill="FFFFFF"/>
              <w:spacing w:before="60" w:after="120"/>
              <w:rPr>
                <w:color w:val="000099"/>
              </w:rPr>
            </w:pPr>
            <w:r>
              <w:rPr>
                <w:rFonts w:ascii="Arial Narrow" w:hAnsi="Arial Narrow"/>
                <w:color w:val="002060"/>
                <w:lang w:val="ru-RU"/>
              </w:rPr>
              <w:t>Датум:____________                                                                                      Потпис овлашћеног лица</w:t>
            </w:r>
          </w:p>
          <w:p w:rsidR="00130BC2" w:rsidRDefault="00130BC2" w:rsidP="000032B1">
            <w:pPr>
              <w:shd w:val="clear" w:color="auto" w:fill="FFFFFF"/>
              <w:rPr>
                <w:color w:val="000099"/>
              </w:rPr>
            </w:pPr>
            <w:r>
              <w:rPr>
                <w:rFonts w:ascii="Arial Narrow" w:hAnsi="Arial Narrow"/>
                <w:color w:val="002060"/>
                <w:lang w:val="ru-RU"/>
              </w:rPr>
              <w:t>Место:____________                                                                             _________________________</w:t>
            </w:r>
          </w:p>
          <w:p w:rsidR="00130BC2" w:rsidRDefault="00130BC2" w:rsidP="000032B1">
            <w:pPr>
              <w:shd w:val="clear" w:color="auto" w:fill="FFFFFF"/>
              <w:rPr>
                <w:color w:val="000099"/>
              </w:rPr>
            </w:pPr>
            <w:r>
              <w:rPr>
                <w:rFonts w:ascii="Arial Narrow" w:hAnsi="Arial Narrow"/>
                <w:color w:val="002060"/>
                <w:lang w:val="ru-RU"/>
              </w:rPr>
              <w:t>                                                                                                                                       (М.П)</w:t>
            </w:r>
          </w:p>
          <w:p w:rsidR="00130BC2" w:rsidRDefault="00130BC2" w:rsidP="000032B1">
            <w:pPr>
              <w:shd w:val="clear" w:color="auto" w:fill="FFFFFF"/>
              <w:rPr>
                <w:color w:val="000099"/>
              </w:rPr>
            </w:pPr>
          </w:p>
          <w:p w:rsidR="00130BC2" w:rsidRDefault="00130BC2" w:rsidP="000032B1">
            <w:pPr>
              <w:rPr>
                <w:rFonts w:ascii="Arial" w:hAnsi="Arial" w:cs="Arial"/>
                <w:color w:val="000099"/>
                <w:sz w:val="36"/>
                <w:szCs w:val="36"/>
              </w:rPr>
            </w:pPr>
          </w:p>
        </w:tc>
      </w:tr>
    </w:tbl>
    <w:p w:rsidR="00130BC2" w:rsidRDefault="00130BC2" w:rsidP="00054CEE">
      <w:pPr>
        <w:jc w:val="both"/>
        <w:rPr>
          <w:rFonts w:ascii="Arial Narrow" w:hAnsi="Arial Narrow" w:cs="Arial Narrow"/>
          <w:color w:val="FF0000"/>
          <w:sz w:val="20"/>
          <w:szCs w:val="20"/>
          <w:lang w:val="sr-Cyrl-CS" w:eastAsia="ar-SA"/>
        </w:rPr>
      </w:pPr>
    </w:p>
    <w:p w:rsidR="00130BC2" w:rsidRDefault="00130BC2" w:rsidP="00054CEE">
      <w:pPr>
        <w:jc w:val="both"/>
        <w:rPr>
          <w:rFonts w:ascii="Arial Narrow" w:hAnsi="Arial Narrow" w:cs="Arial Narrow"/>
          <w:color w:val="FF0000"/>
          <w:sz w:val="20"/>
          <w:szCs w:val="20"/>
          <w:lang w:val="sr-Cyrl-CS" w:eastAsia="ar-SA"/>
        </w:rPr>
      </w:pPr>
    </w:p>
    <w:p w:rsidR="00130BC2" w:rsidRDefault="00130BC2" w:rsidP="00054CEE">
      <w:pPr>
        <w:jc w:val="both"/>
        <w:rPr>
          <w:rFonts w:ascii="Arial Narrow" w:hAnsi="Arial Narrow" w:cs="Arial Narrow"/>
          <w:color w:val="FF0000"/>
          <w:sz w:val="20"/>
          <w:szCs w:val="20"/>
          <w:lang w:val="sr-Cyrl-CS" w:eastAsia="ar-SA"/>
        </w:rPr>
      </w:pPr>
    </w:p>
    <w:p w:rsidR="00130BC2" w:rsidRDefault="00130BC2" w:rsidP="00054CEE">
      <w:pPr>
        <w:jc w:val="both"/>
        <w:rPr>
          <w:rFonts w:ascii="Arial Narrow" w:hAnsi="Arial Narrow" w:cs="Arial Narrow"/>
          <w:color w:val="FF0000"/>
          <w:sz w:val="20"/>
          <w:szCs w:val="20"/>
          <w:lang w:val="sr-Cyrl-CS" w:eastAsia="ar-SA"/>
        </w:rPr>
      </w:pPr>
    </w:p>
    <w:p w:rsidR="00130BC2" w:rsidRDefault="00130BC2" w:rsidP="00054CEE">
      <w:pPr>
        <w:jc w:val="both"/>
        <w:rPr>
          <w:rFonts w:ascii="Arial Narrow" w:hAnsi="Arial Narrow" w:cs="Arial Narrow"/>
          <w:color w:val="FF0000"/>
          <w:sz w:val="20"/>
          <w:szCs w:val="20"/>
          <w:lang w:val="sr-Cyrl-CS" w:eastAsia="ar-SA"/>
        </w:rPr>
      </w:pPr>
    </w:p>
    <w:p w:rsidR="00130BC2" w:rsidRDefault="00130BC2" w:rsidP="00054CEE">
      <w:pPr>
        <w:jc w:val="both"/>
        <w:rPr>
          <w:rFonts w:ascii="Arial Narrow" w:hAnsi="Arial Narrow" w:cs="Arial Narrow"/>
          <w:color w:val="FF0000"/>
          <w:sz w:val="20"/>
          <w:szCs w:val="20"/>
          <w:lang w:val="sr-Cyrl-CS" w:eastAsia="ar-SA"/>
        </w:rPr>
      </w:pPr>
    </w:p>
    <w:p w:rsidR="00130BC2" w:rsidRDefault="00130BC2" w:rsidP="00054CEE">
      <w:pPr>
        <w:jc w:val="both"/>
        <w:rPr>
          <w:rFonts w:ascii="Arial Narrow" w:hAnsi="Arial Narrow" w:cs="Arial Narrow"/>
          <w:color w:val="FF0000"/>
          <w:sz w:val="20"/>
          <w:szCs w:val="20"/>
          <w:lang w:val="sr-Cyrl-CS" w:eastAsia="ar-SA"/>
        </w:rPr>
      </w:pPr>
    </w:p>
    <w:p w:rsidR="00130BC2" w:rsidRDefault="00130BC2" w:rsidP="00054CEE">
      <w:pPr>
        <w:jc w:val="both"/>
        <w:rPr>
          <w:rFonts w:ascii="Arial Narrow" w:hAnsi="Arial Narrow" w:cs="Arial Narrow"/>
          <w:color w:val="FF0000"/>
          <w:sz w:val="20"/>
          <w:szCs w:val="20"/>
          <w:lang w:val="sr-Cyrl-CS" w:eastAsia="ar-SA"/>
        </w:rPr>
      </w:pPr>
    </w:p>
    <w:p w:rsidR="00130BC2" w:rsidRDefault="00130BC2" w:rsidP="00054CEE">
      <w:pPr>
        <w:jc w:val="both"/>
        <w:rPr>
          <w:rFonts w:ascii="Arial Narrow" w:hAnsi="Arial Narrow" w:cs="Arial Narrow"/>
          <w:color w:val="FF0000"/>
          <w:sz w:val="20"/>
          <w:szCs w:val="20"/>
          <w:lang w:val="sr-Cyrl-CS" w:eastAsia="ar-SA"/>
        </w:rPr>
      </w:pPr>
    </w:p>
    <w:p w:rsidR="00130BC2" w:rsidRDefault="00130BC2" w:rsidP="00054CEE">
      <w:pPr>
        <w:jc w:val="both"/>
        <w:rPr>
          <w:rFonts w:ascii="Arial Narrow" w:hAnsi="Arial Narrow" w:cs="Arial Narrow"/>
          <w:color w:val="FF0000"/>
          <w:sz w:val="20"/>
          <w:szCs w:val="20"/>
          <w:lang w:val="sr-Cyrl-CS" w:eastAsia="ar-SA"/>
        </w:rPr>
      </w:pPr>
    </w:p>
    <w:p w:rsidR="00130BC2" w:rsidRDefault="00130BC2" w:rsidP="00054CEE">
      <w:pPr>
        <w:jc w:val="both"/>
        <w:rPr>
          <w:rFonts w:ascii="Arial Narrow" w:hAnsi="Arial Narrow" w:cs="Arial Narrow"/>
          <w:color w:val="FF0000"/>
          <w:sz w:val="20"/>
          <w:szCs w:val="20"/>
          <w:lang w:val="sr-Cyrl-CS" w:eastAsia="ar-SA"/>
        </w:rPr>
      </w:pPr>
    </w:p>
    <w:p w:rsidR="00130BC2" w:rsidRPr="00EC7884" w:rsidRDefault="00130BC2" w:rsidP="00054CEE">
      <w:pPr>
        <w:jc w:val="both"/>
        <w:rPr>
          <w:rFonts w:ascii="Arial Narrow" w:hAnsi="Arial Narrow" w:cs="Arial Narrow"/>
          <w:color w:val="FF0000"/>
          <w:sz w:val="20"/>
          <w:szCs w:val="20"/>
          <w:lang w:val="sr-Cyrl-CS" w:eastAsia="ar-SA"/>
        </w:rPr>
      </w:pPr>
    </w:p>
    <w:p w:rsidR="003D3BB3" w:rsidRPr="006932C0" w:rsidRDefault="003273A6"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6932C0">
        <w:rPr>
          <w:rFonts w:ascii="Arial Narrow" w:eastAsia="Arial Unicode MS" w:hAnsi="Arial Narrow" w:cs="Arial Narrow"/>
          <w:b/>
          <w:bCs/>
          <w:color w:val="17365D" w:themeColor="text2" w:themeShade="BF"/>
          <w:kern w:val="1"/>
          <w:sz w:val="24"/>
          <w:szCs w:val="24"/>
          <w:highlight w:val="cyan"/>
          <w:lang w:val="sr-Cyrl-CS" w:eastAsia="ar-SA"/>
        </w:rPr>
        <w:t>Образац/1</w:t>
      </w:r>
      <w:r w:rsidR="003D3BB3" w:rsidRPr="006932C0">
        <w:rPr>
          <w:rFonts w:ascii="Arial Narrow" w:eastAsia="Arial Unicode MS" w:hAnsi="Arial Narrow" w:cs="Arial Narrow"/>
          <w:b/>
          <w:bCs/>
          <w:color w:val="17365D" w:themeColor="text2" w:themeShade="BF"/>
          <w:kern w:val="1"/>
          <w:sz w:val="24"/>
          <w:szCs w:val="24"/>
          <w:highlight w:val="cyan"/>
          <w:lang w:val="sr-Cyrl-CS" w:eastAsia="ar-SA"/>
        </w:rPr>
        <w:t>4</w:t>
      </w:r>
      <w:r w:rsidR="003D3BB3" w:rsidRPr="006932C0">
        <w:rPr>
          <w:rFonts w:ascii="Arial Narrow" w:hAnsi="Arial Narrow" w:cs="Times New Roman"/>
          <w:b/>
          <w:color w:val="17365D" w:themeColor="text2" w:themeShade="BF"/>
          <w:sz w:val="24"/>
          <w:szCs w:val="24"/>
          <w:lang w:val="sr-Cyrl-CS"/>
        </w:rPr>
        <w:t xml:space="preserve">ОБРАЗАЦ - </w:t>
      </w:r>
      <w:r w:rsidR="003D3BB3" w:rsidRPr="006932C0">
        <w:rPr>
          <w:rFonts w:ascii="Arial Narrow" w:hAnsi="Arial Narrow" w:cs="Times New Roman"/>
          <w:b/>
          <w:bCs/>
          <w:color w:val="17365D" w:themeColor="text2" w:themeShade="BF"/>
          <w:sz w:val="24"/>
          <w:szCs w:val="24"/>
          <w:lang w:val="ru-RU"/>
        </w:rPr>
        <w:t>МЕНИЧНОГ ОВЛАШЋЕЊА</w:t>
      </w: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p w:rsidR="007A31D3" w:rsidRPr="006932C0" w:rsidRDefault="007A31D3" w:rsidP="00054CEE">
      <w:pPr>
        <w:shd w:val="clear" w:color="auto" w:fill="66FFFF"/>
        <w:autoSpaceDE w:val="0"/>
        <w:autoSpaceDN w:val="0"/>
        <w:adjustRightInd w:val="0"/>
        <w:spacing w:after="0" w:line="240" w:lineRule="auto"/>
        <w:jc w:val="both"/>
        <w:rPr>
          <w:rFonts w:ascii="Arial Narrow" w:hAnsi="Arial Narrow" w:cs="Times New Roman"/>
          <w:b/>
          <w:color w:val="17365D" w:themeColor="text2" w:themeShade="BF"/>
          <w:sz w:val="32"/>
          <w:szCs w:val="24"/>
          <w:lang w:val="sr-Cyrl-CS"/>
        </w:rPr>
      </w:pPr>
      <w:r w:rsidRPr="00E67F0D">
        <w:rPr>
          <w:rFonts w:ascii="Arial Narrow" w:hAnsi="Arial Narrow" w:cs="Times New Roman"/>
          <w:b/>
          <w:bCs/>
          <w:color w:val="17365D" w:themeColor="text2" w:themeShade="BF"/>
          <w:sz w:val="32"/>
          <w:szCs w:val="24"/>
          <w:lang w:val="sr-Cyrl-CS"/>
        </w:rPr>
        <w:t>1</w:t>
      </w:r>
      <w:r w:rsidR="003D3BB3" w:rsidRPr="00E67F0D">
        <w:rPr>
          <w:rFonts w:ascii="Arial Narrow" w:hAnsi="Arial Narrow" w:cs="Times New Roman"/>
          <w:b/>
          <w:bCs/>
          <w:color w:val="17365D" w:themeColor="text2" w:themeShade="BF"/>
          <w:sz w:val="32"/>
          <w:szCs w:val="24"/>
          <w:lang w:val="sr-Cyrl-CS"/>
        </w:rPr>
        <w:t>4</w:t>
      </w:r>
      <w:r w:rsidRPr="00E67F0D">
        <w:rPr>
          <w:rFonts w:ascii="Arial Narrow" w:hAnsi="Arial Narrow" w:cs="Times New Roman"/>
          <w:b/>
          <w:bCs/>
          <w:color w:val="17365D" w:themeColor="text2" w:themeShade="BF"/>
          <w:sz w:val="32"/>
          <w:szCs w:val="24"/>
          <w:lang w:val="sr-Cyrl-CS"/>
        </w:rPr>
        <w:t>/</w:t>
      </w:r>
      <w:r w:rsidRPr="006932C0">
        <w:rPr>
          <w:rFonts w:ascii="Arial Narrow" w:hAnsi="Arial Narrow" w:cs="Times New Roman"/>
          <w:b/>
          <w:bCs/>
          <w:color w:val="17365D" w:themeColor="text2" w:themeShade="BF"/>
          <w:sz w:val="32"/>
          <w:szCs w:val="24"/>
        </w:rPr>
        <w:t>a</w:t>
      </w:r>
      <w:r w:rsidRPr="00E67F0D">
        <w:rPr>
          <w:rFonts w:ascii="Arial Narrow" w:hAnsi="Arial Narrow" w:cs="Times New Roman"/>
          <w:b/>
          <w:bCs/>
          <w:color w:val="17365D" w:themeColor="text2" w:themeShade="BF"/>
          <w:sz w:val="32"/>
          <w:szCs w:val="24"/>
          <w:lang w:val="sr-Cyrl-CS"/>
        </w:rPr>
        <w:t xml:space="preserve"> </w:t>
      </w:r>
      <w:r w:rsidR="003D3BB3" w:rsidRPr="006932C0">
        <w:rPr>
          <w:rFonts w:ascii="Arial Narrow" w:hAnsi="Arial Narrow" w:cs="Times New Roman"/>
          <w:b/>
          <w:color w:val="17365D" w:themeColor="text2" w:themeShade="BF"/>
          <w:sz w:val="24"/>
          <w:szCs w:val="24"/>
          <w:lang w:val="ru-RU"/>
        </w:rPr>
        <w:t>за добро извршење услуге</w:t>
      </w:r>
    </w:p>
    <w:p w:rsidR="007A31D3" w:rsidRPr="006932C0"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6932C0"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6932C0"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p>
    <w:p w:rsidR="007A31D3" w:rsidRPr="006932C0"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6932C0">
        <w:rPr>
          <w:rFonts w:ascii="Arial Narrow" w:hAnsi="Arial Narrow" w:cs="Times New Roman"/>
          <w:b/>
          <w:color w:val="17365D" w:themeColor="text2" w:themeShade="BF"/>
          <w:sz w:val="24"/>
          <w:szCs w:val="24"/>
          <w:lang w:val="sr-Cyrl-CS"/>
        </w:rPr>
        <w:t xml:space="preserve">ОБРАЗАЦ - </w:t>
      </w:r>
      <w:r w:rsidRPr="006932C0">
        <w:rPr>
          <w:rFonts w:ascii="Arial Narrow" w:hAnsi="Arial Narrow" w:cs="Times New Roman"/>
          <w:b/>
          <w:bCs/>
          <w:color w:val="17365D" w:themeColor="text2" w:themeShade="BF"/>
          <w:sz w:val="24"/>
          <w:szCs w:val="24"/>
          <w:lang w:val="ru-RU"/>
        </w:rPr>
        <w:t>МЕНИЧНОГ ОВЛАШЋЕЊА</w:t>
      </w: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firstLine="36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На основу «Закона о меници» (СЛ. ФНРЈ бр. 104/46, СЛ. СФРЈ бр. 16/65, 54/70 и 57/89, СЛ. СРЈ бр. 46</w:t>
      </w:r>
      <w:r w:rsidRPr="00BB1F52">
        <w:rPr>
          <w:rFonts w:ascii="Arial Narrow" w:hAnsi="Arial Narrow" w:cs="Times New Roman"/>
          <w:color w:val="17365D" w:themeColor="text2" w:themeShade="BF"/>
          <w:sz w:val="24"/>
          <w:szCs w:val="24"/>
          <w:lang w:val="ru-RU"/>
        </w:rPr>
        <w:t>/</w:t>
      </w:r>
      <w:r w:rsidRPr="00BB1F52">
        <w:rPr>
          <w:rFonts w:ascii="Arial Narrow" w:hAnsi="Arial Narrow"/>
          <w:color w:val="17365D" w:themeColor="text2" w:themeShade="BF"/>
          <w:sz w:val="24"/>
          <w:szCs w:val="24"/>
          <w:lang w:val="ru-RU"/>
        </w:rPr>
        <w:t>96</w:t>
      </w:r>
      <w:r w:rsidRPr="00AD25DB">
        <w:rPr>
          <w:rFonts w:ascii="Arial Narrow" w:hAnsi="Arial Narrow" w:cs="Times New Roman"/>
          <w:color w:val="17365D" w:themeColor="text2" w:themeShade="BF"/>
          <w:sz w:val="24"/>
          <w:szCs w:val="24"/>
          <w:lang w:val="ru-RU"/>
        </w:rPr>
        <w:t>), «Одлуке гувернера НБЈ о облику, садржини и начину коришћења јединствених инструмената платног промета»  (СЛ. СРЈ бр.29/02 и 30/02) и «Одлуке о облику, садржини и начину коришћења јединствених инструмената платног промета» (СЛ. СРЈ бр.34/02, СГ. РС 43/04)</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sidRPr="00AD25DB">
        <w:rPr>
          <w:rFonts w:ascii="Arial Narrow" w:hAnsi="Arial Narrow" w:cs="Times New Roman"/>
          <w:b/>
          <w:color w:val="17365D" w:themeColor="text2" w:themeShade="BF"/>
          <w:sz w:val="24"/>
          <w:szCs w:val="24"/>
          <w:lang w:val="sr-Cyrl-CS"/>
        </w:rPr>
        <w:t>ДУЖНИК: _________________________________________________________________</w:t>
      </w:r>
    </w:p>
    <w:p w:rsidR="007A31D3" w:rsidRPr="00AD25DB" w:rsidRDefault="00BB1F52"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(назив правног лица)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 из _____________</w:t>
      </w:r>
      <w:r w:rsidRPr="00AD25DB">
        <w:rPr>
          <w:rFonts w:ascii="Arial Narrow" w:hAnsi="Arial Narrow" w:cs="Times New Roman"/>
          <w:color w:val="17365D" w:themeColor="text2" w:themeShade="BF"/>
          <w:sz w:val="24"/>
          <w:szCs w:val="24"/>
          <w:lang w:val="sr-Cyrl-CS"/>
        </w:rPr>
        <w:t>____________</w:t>
      </w:r>
      <w:r w:rsidRPr="00AD25DB">
        <w:rPr>
          <w:rFonts w:ascii="Arial Narrow" w:hAnsi="Arial Narrow" w:cs="Times New Roman"/>
          <w:color w:val="17365D" w:themeColor="text2" w:themeShade="BF"/>
          <w:sz w:val="24"/>
          <w:szCs w:val="24"/>
          <w:lang w:val="ru-RU"/>
        </w:rPr>
        <w:t>,__________________________</w:t>
      </w:r>
      <w:r w:rsidRPr="00AD25DB">
        <w:rPr>
          <w:rFonts w:ascii="Arial Narrow" w:hAnsi="Arial Narrow" w:cs="Times New Roman"/>
          <w:color w:val="17365D" w:themeColor="text2" w:themeShade="BF"/>
          <w:sz w:val="24"/>
          <w:szCs w:val="24"/>
          <w:lang w:val="sr-Cyrl-CS"/>
        </w:rPr>
        <w:t>________________________</w:t>
      </w:r>
      <w:r w:rsidRPr="00AD25DB">
        <w:rPr>
          <w:rFonts w:ascii="Arial Narrow" w:hAnsi="Arial Narrow" w:cs="Times New Roman"/>
          <w:color w:val="17365D" w:themeColor="text2" w:themeShade="BF"/>
          <w:sz w:val="24"/>
          <w:szCs w:val="24"/>
          <w:lang w:val="ru-RU"/>
        </w:rPr>
        <w:t>,</w:t>
      </w:r>
    </w:p>
    <w:p w:rsidR="007A31D3" w:rsidRPr="00AD25DB" w:rsidRDefault="00BB1F52"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(место) </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(адреса)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_________________________, ___________________ , _______________________</w:t>
      </w:r>
      <w:r w:rsidRPr="00AD25DB">
        <w:rPr>
          <w:rFonts w:ascii="Arial Narrow" w:hAnsi="Arial Narrow" w:cs="Times New Roman"/>
          <w:color w:val="17365D" w:themeColor="text2" w:themeShade="BF"/>
          <w:sz w:val="24"/>
          <w:szCs w:val="24"/>
          <w:lang w:val="sr-Cyrl-CS"/>
        </w:rPr>
        <w:t>_______</w:t>
      </w:r>
    </w:p>
    <w:p w:rsidR="007A31D3" w:rsidRPr="00E67F0D" w:rsidRDefault="00BB1F5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Pr>
          <w:rFonts w:ascii="Arial Narrow" w:hAnsi="Arial Narrow" w:cs="Times New Roman"/>
          <w:color w:val="17365D" w:themeColor="text2" w:themeShade="BF"/>
          <w:sz w:val="24"/>
          <w:szCs w:val="24"/>
          <w:lang w:val="ru-RU"/>
        </w:rPr>
        <w:t xml:space="preserve">                    </w:t>
      </w:r>
      <w:r w:rsidR="007A31D3" w:rsidRPr="00AD25DB">
        <w:rPr>
          <w:rFonts w:ascii="Arial Narrow" w:hAnsi="Arial Narrow" w:cs="Times New Roman"/>
          <w:color w:val="17365D" w:themeColor="text2" w:themeShade="BF"/>
          <w:sz w:val="24"/>
          <w:szCs w:val="24"/>
          <w:lang w:val="ru-RU"/>
        </w:rPr>
        <w:t>(</w:t>
      </w:r>
      <w:r w:rsidR="007A31D3" w:rsidRPr="00AD25DB">
        <w:rPr>
          <w:rFonts w:ascii="Arial Narrow" w:hAnsi="Arial Narrow" w:cs="Times New Roman"/>
          <w:color w:val="17365D" w:themeColor="text2" w:themeShade="BF"/>
          <w:lang w:val="ru-RU"/>
        </w:rPr>
        <w:t>матични број)</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(ПИБ) </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(текући рачун)</w:t>
      </w:r>
    </w:p>
    <w:p w:rsidR="007A31D3" w:rsidRPr="00AD25DB"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lang w:val="sr-Cyrl-CS"/>
        </w:rPr>
      </w:pPr>
    </w:p>
    <w:p w:rsidR="007A31D3" w:rsidRPr="00E67F0D" w:rsidRDefault="007A31D3" w:rsidP="00054CEE">
      <w:pPr>
        <w:autoSpaceDE w:val="0"/>
        <w:autoSpaceDN w:val="0"/>
        <w:adjustRightInd w:val="0"/>
        <w:spacing w:after="0" w:line="240" w:lineRule="auto"/>
        <w:jc w:val="both"/>
        <w:rPr>
          <w:rFonts w:ascii="Arial Narrow" w:hAnsi="Arial Narrow" w:cs="Times New Roman"/>
          <w:b/>
          <w:bCs/>
          <w:color w:val="FF0000"/>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bCs/>
          <w:color w:val="17365D" w:themeColor="text2" w:themeShade="BF"/>
          <w:sz w:val="24"/>
          <w:szCs w:val="24"/>
          <w:lang w:val="ru-RU"/>
        </w:rPr>
        <w:t>ИЗДАЈЕ</w:t>
      </w:r>
      <w:r w:rsidRPr="00AD25DB">
        <w:rPr>
          <w:rFonts w:ascii="Arial Narrow" w:hAnsi="Arial Narrow" w:cs="Times New Roman"/>
          <w:color w:val="17365D" w:themeColor="text2" w:themeShade="BF"/>
          <w:sz w:val="24"/>
          <w:szCs w:val="24"/>
          <w:lang w:val="ru-RU"/>
        </w:rPr>
        <w:t>:</w:t>
      </w:r>
    </w:p>
    <w:p w:rsidR="007A31D3" w:rsidRPr="00AD25DB" w:rsidRDefault="007A31D3" w:rsidP="00AD25DB">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b/>
          <w:bCs/>
          <w:color w:val="17365D" w:themeColor="text2" w:themeShade="BF"/>
          <w:sz w:val="24"/>
          <w:szCs w:val="24"/>
          <w:lang w:val="ru-RU"/>
        </w:rPr>
        <w:t>МЕНИЧНО ПИСМО – ОВЛАШЋЕЊЕ ЗА КОРИСНИКА БЛАНКО СОЛО МЕНИЦЕ</w:t>
      </w: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E67F0D" w:rsidRDefault="007A31D3" w:rsidP="00054CEE">
      <w:pPr>
        <w:autoSpaceDE w:val="0"/>
        <w:autoSpaceDN w:val="0"/>
        <w:adjustRightInd w:val="0"/>
        <w:spacing w:after="0" w:line="240" w:lineRule="auto"/>
        <w:ind w:left="720"/>
        <w:jc w:val="both"/>
        <w:rPr>
          <w:rFonts w:ascii="Arial Narrow" w:hAnsi="Arial Narrow" w:cs="Arial Narrow"/>
          <w:color w:val="17365D" w:themeColor="text2" w:themeShade="BF"/>
          <w:sz w:val="28"/>
          <w:szCs w:val="28"/>
          <w:lang w:val="sr-Cyrl-CS"/>
        </w:rPr>
      </w:pPr>
      <w:r w:rsidRPr="00AD25DB">
        <w:rPr>
          <w:rFonts w:ascii="Arial Narrow" w:hAnsi="Arial Narrow" w:cs="Times New Roman"/>
          <w:b/>
          <w:bCs/>
          <w:color w:val="17365D" w:themeColor="text2" w:themeShade="BF"/>
          <w:sz w:val="24"/>
          <w:szCs w:val="24"/>
          <w:lang w:val="ru-RU"/>
        </w:rPr>
        <w:t xml:space="preserve">КОРИСНИК: </w:t>
      </w:r>
      <w:r w:rsidRPr="00AD25DB">
        <w:rPr>
          <w:rFonts w:ascii="Arial Narrow" w:hAnsi="Arial Narrow" w:cs="Times New Roman"/>
          <w:b/>
          <w:color w:val="17365D" w:themeColor="text2" w:themeShade="BF"/>
          <w:sz w:val="24"/>
          <w:szCs w:val="24"/>
          <w:lang w:val="sr-Cyrl-CS"/>
        </w:rPr>
        <w:t>Град Вршац-</w:t>
      </w:r>
      <w:r w:rsidR="00AD25DB" w:rsidRPr="00AD25DB">
        <w:rPr>
          <w:rFonts w:ascii="Arial Narrow" w:hAnsi="Arial Narrow" w:cs="Arial Narrow"/>
          <w:color w:val="17365D" w:themeColor="text2" w:themeShade="BF"/>
          <w:sz w:val="28"/>
          <w:szCs w:val="28"/>
          <w:lang w:val="sr-Cyrl-CS"/>
        </w:rPr>
        <w:t xml:space="preserve"> Туристичка организација</w:t>
      </w:r>
      <w:r w:rsidRPr="00E67F0D">
        <w:rPr>
          <w:rFonts w:ascii="Arial Narrow" w:hAnsi="Arial Narrow" w:cs="Arial Narrow"/>
          <w:color w:val="17365D" w:themeColor="text2" w:themeShade="BF"/>
          <w:sz w:val="28"/>
          <w:szCs w:val="28"/>
          <w:lang w:val="sr-Cyrl-CS"/>
        </w:rPr>
        <w:t>Вршац</w:t>
      </w:r>
      <w:r w:rsidRPr="00AD25DB">
        <w:rPr>
          <w:rFonts w:ascii="Arial Narrow" w:hAnsi="Arial Narrow" w:cs="Times New Roman"/>
          <w:b/>
          <w:color w:val="17365D" w:themeColor="text2" w:themeShade="BF"/>
          <w:sz w:val="24"/>
          <w:szCs w:val="24"/>
          <w:lang w:val="sr-Cyrl-CS"/>
        </w:rPr>
        <w:t>, Трг Победе 1. Вршац</w:t>
      </w:r>
      <w:r w:rsidRPr="00AD25DB">
        <w:rPr>
          <w:rFonts w:ascii="Arial Narrow" w:hAnsi="Arial Narrow" w:cs="Times New Roman"/>
          <w:b/>
          <w:bCs/>
          <w:color w:val="17365D" w:themeColor="text2" w:themeShade="BF"/>
          <w:sz w:val="24"/>
          <w:szCs w:val="24"/>
          <w:lang w:val="ru-RU"/>
        </w:rPr>
        <w:t>: текући рачун отворен код РУЈП</w:t>
      </w:r>
      <w:r w:rsidRPr="00E67F0D">
        <w:rPr>
          <w:rFonts w:ascii="Arial Narrow" w:hAnsi="Arial Narrow" w:cs="Times New Roman"/>
          <w:b/>
          <w:bCs/>
          <w:color w:val="17365D" w:themeColor="text2" w:themeShade="BF"/>
          <w:sz w:val="24"/>
          <w:szCs w:val="24"/>
          <w:u w:val="single"/>
          <w:lang w:val="sr-Cyrl-CS"/>
        </w:rPr>
        <w:t>, број:840-893664-22</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За јавну набавку </w:t>
      </w:r>
      <w:r w:rsidRPr="00AD25DB">
        <w:rPr>
          <w:rFonts w:ascii="Arial Narrow" w:hAnsi="Arial Narrow" w:cs="Times New Roman"/>
          <w:bCs/>
          <w:iCs/>
          <w:color w:val="17365D" w:themeColor="text2" w:themeShade="BF"/>
          <w:sz w:val="24"/>
          <w:szCs w:val="24"/>
          <w:lang w:val="sr-Cyrl-CS"/>
        </w:rPr>
        <w:t xml:space="preserve">мале вредности: </w:t>
      </w:r>
      <w:r w:rsidR="00C60672">
        <w:rPr>
          <w:rFonts w:ascii="Arial Narrow" w:hAnsi="Arial Narrow" w:cs="Times New Roman"/>
          <w:color w:val="17365D" w:themeColor="text2" w:themeShade="BF"/>
          <w:szCs w:val="24"/>
          <w:lang w:val="sr-Cyrl-CS"/>
        </w:rPr>
        <w:t>Организација наступа извођача за време манифестације 62.Дани бербе грожђа</w:t>
      </w:r>
      <w:r w:rsidR="00AE4098" w:rsidRPr="00AD25DB">
        <w:rPr>
          <w:rFonts w:ascii="Arial Narrow" w:hAnsi="Arial Narrow" w:cs="Times New Roman"/>
          <w:color w:val="17365D" w:themeColor="text2" w:themeShade="BF"/>
          <w:szCs w:val="24"/>
          <w:lang w:val="sr-Cyrl-CS"/>
        </w:rPr>
        <w:t xml:space="preserve">, број </w:t>
      </w:r>
      <w:r w:rsidR="00C60672">
        <w:rPr>
          <w:rFonts w:ascii="Arial Narrow" w:hAnsi="Arial Narrow" w:cs="Times New Roman"/>
          <w:color w:val="17365D" w:themeColor="text2" w:themeShade="BF"/>
          <w:szCs w:val="24"/>
          <w:lang w:val="sr-Cyrl-CS"/>
        </w:rPr>
        <w:t>33</w:t>
      </w:r>
      <w:r w:rsidR="00D62466">
        <w:rPr>
          <w:rFonts w:ascii="Arial Narrow" w:hAnsi="Arial Narrow" w:cs="Times New Roman"/>
          <w:color w:val="17365D" w:themeColor="text2" w:themeShade="BF"/>
          <w:szCs w:val="24"/>
          <w:lang w:val="sr-Cyrl-CS"/>
        </w:rPr>
        <w:t>/2019</w:t>
      </w:r>
      <w:r w:rsidRPr="00AD25DB">
        <w:rPr>
          <w:rFonts w:ascii="Arial Narrow" w:hAnsi="Arial Narrow" w:cs="Times New Roman"/>
          <w:color w:val="17365D" w:themeColor="text2" w:themeShade="BF"/>
          <w:sz w:val="24"/>
          <w:szCs w:val="24"/>
          <w:lang w:val="ru-RU"/>
        </w:rPr>
        <w:t xml:space="preserve">, достављамо Вам у прилогу </w:t>
      </w:r>
      <w:r w:rsidRPr="00AD25DB">
        <w:rPr>
          <w:rFonts w:ascii="Arial Narrow" w:hAnsi="Arial Narrow" w:cs="Times New Roman"/>
          <w:color w:val="17365D" w:themeColor="text2" w:themeShade="BF"/>
          <w:sz w:val="24"/>
          <w:szCs w:val="24"/>
          <w:lang w:val="sr-Cyrl-CS"/>
        </w:rPr>
        <w:t>1</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једну</w:t>
      </w:r>
      <w:r w:rsidRPr="00AD25DB">
        <w:rPr>
          <w:rFonts w:ascii="Arial Narrow" w:hAnsi="Arial Narrow" w:cs="Times New Roman"/>
          <w:color w:val="17365D" w:themeColor="text2" w:themeShade="BF"/>
          <w:sz w:val="24"/>
          <w:szCs w:val="24"/>
          <w:lang w:val="ru-RU"/>
        </w:rPr>
        <w:t>) бланко сопствен</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(соло) мениц</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серијски број: </w:t>
      </w:r>
      <w:r w:rsidRPr="00AD25DB">
        <w:rPr>
          <w:rFonts w:ascii="Arial Narrow" w:hAnsi="Arial Narrow" w:cs="Times New Roman"/>
          <w:b/>
          <w:bCs/>
          <w:color w:val="17365D" w:themeColor="text2" w:themeShade="BF"/>
          <w:sz w:val="24"/>
          <w:szCs w:val="24"/>
          <w:lang w:val="ru-RU"/>
        </w:rPr>
        <w:t xml:space="preserve"> _________________________________</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Овлашћујемо Вас као Повериоца да меницу, дату као средство обезбеђења за испуњење обавезе у поступку јавне </w:t>
      </w:r>
      <w:r w:rsidRPr="00AD25DB">
        <w:rPr>
          <w:rFonts w:ascii="Arial Narrow" w:hAnsi="Arial Narrow" w:cs="Times New Roman"/>
          <w:b/>
          <w:color w:val="17365D" w:themeColor="text2" w:themeShade="BF"/>
          <w:sz w:val="24"/>
          <w:szCs w:val="24"/>
          <w:lang w:val="ru-RU"/>
        </w:rPr>
        <w:t>набавке за добро извршење услуге</w:t>
      </w:r>
      <w:r w:rsidRPr="00AD25DB">
        <w:rPr>
          <w:rFonts w:ascii="Arial Narrow" w:hAnsi="Arial Narrow" w:cs="Times New Roman"/>
          <w:iCs/>
          <w:color w:val="17365D" w:themeColor="text2" w:themeShade="BF"/>
          <w:sz w:val="24"/>
          <w:szCs w:val="24"/>
          <w:lang w:val="ru-RU"/>
        </w:rPr>
        <w:t xml:space="preserve">, односно </w:t>
      </w:r>
      <w:r w:rsidRPr="00AD25DB">
        <w:rPr>
          <w:rFonts w:ascii="Arial Narrow" w:hAnsi="Arial Narrow" w:cs="Times New Roman"/>
          <w:color w:val="17365D" w:themeColor="text2" w:themeShade="BF"/>
          <w:sz w:val="24"/>
          <w:szCs w:val="24"/>
          <w:lang w:val="ru-RU"/>
        </w:rPr>
        <w:t xml:space="preserve">за </w:t>
      </w:r>
      <w:r w:rsidRPr="00AD25DB">
        <w:rPr>
          <w:rFonts w:ascii="Arial Narrow" w:hAnsi="Arial Narrow" w:cs="Times New Roman"/>
          <w:color w:val="17365D" w:themeColor="text2" w:themeShade="BF"/>
          <w:sz w:val="24"/>
          <w:szCs w:val="24"/>
          <w:lang w:val="sr-Cyrl-CS"/>
        </w:rPr>
        <w:t>отклањање грешака у гарантном року</w:t>
      </w:r>
      <w:r w:rsidRPr="00AD25DB">
        <w:rPr>
          <w:rFonts w:ascii="Arial Narrow" w:hAnsi="Arial Narrow" w:cs="Times New Roman"/>
          <w:color w:val="17365D" w:themeColor="text2" w:themeShade="BF"/>
          <w:sz w:val="24"/>
          <w:szCs w:val="24"/>
          <w:lang w:val="ru-RU"/>
        </w:rPr>
        <w:t xml:space="preserve">, можете попунити на износ од </w:t>
      </w:r>
      <w:r w:rsidRPr="00AD25DB">
        <w:rPr>
          <w:rFonts w:ascii="Arial Narrow" w:hAnsi="Arial Narrow" w:cs="Times New Roman"/>
          <w:iCs/>
          <w:color w:val="17365D" w:themeColor="text2" w:themeShade="BF"/>
          <w:sz w:val="24"/>
          <w:szCs w:val="24"/>
          <w:lang w:val="ru-RU"/>
        </w:rPr>
        <w:t>10% од вредности понуде без ПДВ-а.</w:t>
      </w:r>
      <w:r w:rsidRPr="00AD25DB">
        <w:rPr>
          <w:rFonts w:ascii="Arial Narrow" w:hAnsi="Arial Narrow" w:cs="Times New Roman"/>
          <w:color w:val="17365D" w:themeColor="text2" w:themeShade="BF"/>
          <w:sz w:val="24"/>
          <w:szCs w:val="24"/>
          <w:lang w:val="ru-RU"/>
        </w:rPr>
        <w:t>, дате у нашој понуди бр.</w:t>
      </w:r>
      <w:r w:rsidR="00AD25DB" w:rsidRPr="00AD25DB">
        <w:rPr>
          <w:rFonts w:ascii="Arial Narrow" w:hAnsi="Arial Narrow" w:cs="Times New Roman"/>
          <w:color w:val="17365D" w:themeColor="text2" w:themeShade="BF"/>
          <w:sz w:val="24"/>
          <w:szCs w:val="24"/>
          <w:lang w:val="ru-RU"/>
        </w:rPr>
        <w:t xml:space="preserve"> ______________од ____.____.201</w:t>
      </w:r>
      <w:r w:rsidR="00D62466">
        <w:rPr>
          <w:rFonts w:ascii="Arial Narrow" w:hAnsi="Arial Narrow" w:cs="Times New Roman"/>
          <w:color w:val="17365D" w:themeColor="text2" w:themeShade="BF"/>
          <w:sz w:val="24"/>
          <w:szCs w:val="24"/>
          <w:lang w:val="ru-RU"/>
        </w:rPr>
        <w:t>9</w:t>
      </w:r>
      <w:r w:rsidRPr="00AD25DB">
        <w:rPr>
          <w:rFonts w:ascii="Arial Narrow" w:hAnsi="Arial Narrow" w:cs="Times New Roman"/>
          <w:color w:val="17365D" w:themeColor="text2" w:themeShade="BF"/>
          <w:sz w:val="24"/>
          <w:szCs w:val="24"/>
          <w:lang w:val="ru-RU"/>
        </w:rPr>
        <w:t xml:space="preserve">.године, тј. на износод_________________динара и словима (______________________________________) 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 издаваоца менице из новчаних средстава, односно друге имовине. </w:t>
      </w: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Меница је важећа и у случају да у року важења понуде дође до: промена лица овлашћених за располагање средствима на текућем рачуну Дужника - Добављача, статусних промена код Дужника - Добављача, оснивања нових правних субјеката и др. </w:t>
      </w:r>
    </w:p>
    <w:p w:rsidR="007A31D3" w:rsidRPr="00EC7884" w:rsidRDefault="007A31D3" w:rsidP="00054CEE">
      <w:pPr>
        <w:spacing w:after="0" w:line="240" w:lineRule="auto"/>
        <w:ind w:right="-180" w:firstLine="360"/>
        <w:jc w:val="both"/>
        <w:rPr>
          <w:rFonts w:ascii="Arial Narrow" w:hAnsi="Arial Narrow" w:cs="Times New Roman"/>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Менично овлашћење важи најмање колико и важење понуде.</w:t>
      </w:r>
    </w:p>
    <w:p w:rsidR="007A31D3" w:rsidRPr="00EC7884" w:rsidRDefault="007A31D3" w:rsidP="00054CEE">
      <w:pPr>
        <w:spacing w:after="0" w:line="240" w:lineRule="auto"/>
        <w:ind w:right="-180" w:firstLine="720"/>
        <w:jc w:val="both"/>
        <w:rPr>
          <w:rFonts w:ascii="Arial Narrow" w:hAnsi="Arial Narrow" w:cs="Times New Roman"/>
          <w:iCs/>
          <w:color w:val="FF0000"/>
          <w:sz w:val="24"/>
          <w:szCs w:val="24"/>
          <w:lang w:val="ru-RU"/>
        </w:rPr>
      </w:pPr>
    </w:p>
    <w:p w:rsidR="007A31D3" w:rsidRPr="00EC7884" w:rsidRDefault="007A31D3" w:rsidP="00054CEE">
      <w:pPr>
        <w:spacing w:after="0" w:line="240" w:lineRule="auto"/>
        <w:ind w:right="-180" w:firstLine="720"/>
        <w:jc w:val="both"/>
        <w:rPr>
          <w:rFonts w:ascii="Arial Narrow" w:hAnsi="Arial Narrow" w:cs="Times New Roman"/>
          <w:iCs/>
          <w:color w:val="FF0000"/>
          <w:sz w:val="24"/>
          <w:szCs w:val="24"/>
          <w:lang w:val="ru-RU"/>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iCs/>
          <w:color w:val="17365D" w:themeColor="text2" w:themeShade="BF"/>
          <w:sz w:val="24"/>
          <w:szCs w:val="24"/>
          <w:lang w:val="ru-RU"/>
        </w:rPr>
        <w:t xml:space="preserve">Меница као гаранција </w:t>
      </w:r>
      <w:r w:rsidRPr="00AD25DB">
        <w:rPr>
          <w:rFonts w:ascii="Arial Narrow" w:hAnsi="Arial Narrow" w:cs="Times New Roman"/>
          <w:color w:val="17365D" w:themeColor="text2" w:themeShade="BF"/>
          <w:sz w:val="24"/>
          <w:szCs w:val="24"/>
          <w:lang w:val="ru-RU"/>
        </w:rPr>
        <w:t>за добро извршење посла</w:t>
      </w:r>
      <w:r w:rsidRPr="00AD25DB">
        <w:rPr>
          <w:rFonts w:ascii="Arial Narrow" w:hAnsi="Arial Narrow" w:cs="Times New Roman"/>
          <w:iCs/>
          <w:color w:val="17365D" w:themeColor="text2" w:themeShade="BF"/>
          <w:sz w:val="24"/>
          <w:szCs w:val="24"/>
          <w:lang w:val="ru-RU"/>
        </w:rPr>
        <w:t xml:space="preserve"> траје </w:t>
      </w:r>
      <w:r w:rsidRPr="00AD25DB">
        <w:rPr>
          <w:rFonts w:ascii="Arial Narrow" w:hAnsi="Arial Narrow" w:cs="Times New Roman"/>
          <w:color w:val="17365D" w:themeColor="text2" w:themeShade="BF"/>
          <w:sz w:val="24"/>
          <w:szCs w:val="24"/>
          <w:lang w:val="sr-Cyrl-CS"/>
        </w:rPr>
        <w:t xml:space="preserve">30 (тридесет) </w:t>
      </w:r>
      <w:r w:rsidRPr="00AD25DB">
        <w:rPr>
          <w:rFonts w:ascii="Arial Narrow" w:hAnsi="Arial Narrow" w:cs="Times New Roman"/>
          <w:iCs/>
          <w:color w:val="17365D" w:themeColor="text2" w:themeShade="BF"/>
          <w:sz w:val="24"/>
          <w:szCs w:val="24"/>
          <w:lang w:val="ru-RU"/>
        </w:rPr>
        <w:t xml:space="preserve"> дана дуже од истека рока за коначно извршење уговора.</w:t>
      </w: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iCs/>
          <w:color w:val="17365D" w:themeColor="text2" w:themeShade="BF"/>
          <w:sz w:val="24"/>
          <w:szCs w:val="24"/>
          <w:lang w:val="ru-RU"/>
        </w:rPr>
        <w:t xml:space="preserve">Меница као гаранција за отклањање грешака у гарантном року траје </w:t>
      </w:r>
      <w:r w:rsidRPr="00AD25DB">
        <w:rPr>
          <w:rFonts w:ascii="Arial Narrow" w:hAnsi="Arial Narrow" w:cs="Times New Roman"/>
          <w:color w:val="17365D" w:themeColor="text2" w:themeShade="BF"/>
          <w:sz w:val="24"/>
          <w:szCs w:val="24"/>
          <w:lang w:val="sr-Cyrl-CS"/>
        </w:rPr>
        <w:t xml:space="preserve">30 (тридесет) </w:t>
      </w:r>
      <w:r w:rsidRPr="00AD25DB">
        <w:rPr>
          <w:rFonts w:ascii="Arial Narrow" w:hAnsi="Arial Narrow" w:cs="Times New Roman"/>
          <w:iCs/>
          <w:color w:val="17365D" w:themeColor="text2" w:themeShade="BF"/>
          <w:sz w:val="24"/>
          <w:szCs w:val="24"/>
          <w:lang w:val="ru-RU"/>
        </w:rPr>
        <w:t xml:space="preserve"> дана дуже од истека рока за коначно извршење уговора. </w:t>
      </w: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EC7884" w:rsidRDefault="007A31D3" w:rsidP="00054CEE">
      <w:pPr>
        <w:spacing w:after="0" w:line="240" w:lineRule="auto"/>
        <w:ind w:right="-180"/>
        <w:jc w:val="both"/>
        <w:rPr>
          <w:rFonts w:ascii="Arial Narrow" w:hAnsi="Arial Narrow" w:cs="Times New Roman"/>
          <w:iCs/>
          <w:color w:val="FF0000"/>
          <w:sz w:val="24"/>
          <w:szCs w:val="24"/>
          <w:lang w:val="ru-RU"/>
        </w:rPr>
      </w:pPr>
    </w:p>
    <w:p w:rsidR="007A31D3" w:rsidRPr="00E67F0D" w:rsidRDefault="007A31D3" w:rsidP="00054CEE">
      <w:pPr>
        <w:autoSpaceDE w:val="0"/>
        <w:autoSpaceDN w:val="0"/>
        <w:adjustRightInd w:val="0"/>
        <w:spacing w:after="0" w:line="240" w:lineRule="auto"/>
        <w:ind w:left="4320" w:firstLine="720"/>
        <w:jc w:val="both"/>
        <w:rPr>
          <w:rFonts w:ascii="Arial Narrow" w:hAnsi="Arial Narrow" w:cs="Times New Roman"/>
          <w:b/>
          <w:bCs/>
          <w:color w:val="FF0000"/>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                                                                           М.П.                 ______________________ </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Напомена: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u w:val="single"/>
          <w:lang w:val="ru-RU"/>
        </w:rPr>
      </w:pPr>
      <w:r w:rsidRPr="00AD25DB">
        <w:rPr>
          <w:rFonts w:ascii="Arial Narrow" w:hAnsi="Arial Narrow" w:cs="Times New Roman"/>
          <w:color w:val="17365D" w:themeColor="text2" w:themeShade="BF"/>
          <w:sz w:val="24"/>
          <w:szCs w:val="24"/>
          <w:u w:val="single"/>
          <w:lang w:val="ru-RU"/>
        </w:rPr>
        <w:t>Понуђач уз понуду доставља попуњен, оверен  и потписан наведени образац</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lang w:val="ru-RU"/>
        </w:rPr>
      </w:pPr>
      <w:r w:rsidRPr="00AD25DB">
        <w:rPr>
          <w:rFonts w:ascii="Arial Narrow" w:hAnsi="Arial Narrow" w:cs="Times New Roman"/>
          <w:color w:val="17365D" w:themeColor="text2" w:themeShade="BF"/>
          <w:szCs w:val="24"/>
          <w:lang w:val="ru-RU"/>
        </w:rPr>
        <w:t xml:space="preserve">Изабрани понуђач у поступку јавне набавке, у моменту закључења уговора доставља </w:t>
      </w:r>
      <w:r w:rsidRPr="00E67F0D">
        <w:rPr>
          <w:rFonts w:ascii="Arial Narrow" w:hAnsi="Arial Narrow" w:cs="Times New Roman"/>
          <w:color w:val="17365D" w:themeColor="text2" w:themeShade="BF"/>
          <w:szCs w:val="24"/>
          <w:lang w:val="ru-RU"/>
        </w:rPr>
        <w:t>:</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lang w:val="ru-RU"/>
        </w:rPr>
      </w:pPr>
      <w:r w:rsidRPr="00E67F0D">
        <w:rPr>
          <w:rFonts w:ascii="Arial Narrow" w:hAnsi="Arial Narrow" w:cs="Times New Roman"/>
          <w:color w:val="17365D" w:themeColor="text2" w:themeShade="BF"/>
          <w:szCs w:val="24"/>
          <w:lang w:val="ru-RU"/>
        </w:rPr>
        <w:t>1)</w:t>
      </w:r>
      <w:r w:rsidRPr="00AD25DB">
        <w:rPr>
          <w:rFonts w:ascii="Arial Narrow" w:hAnsi="Arial Narrow" w:cs="Times New Roman"/>
          <w:color w:val="17365D" w:themeColor="text2" w:themeShade="BF"/>
          <w:szCs w:val="24"/>
          <w:lang w:val="ru-RU"/>
        </w:rPr>
        <w:t xml:space="preserve">бланко соло меницу (печатом оверену и потписану), </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lang w:val="ru-RU"/>
        </w:rPr>
      </w:pPr>
      <w:r w:rsidRPr="00E67F0D">
        <w:rPr>
          <w:rFonts w:ascii="Arial Narrow" w:hAnsi="Arial Narrow" w:cs="Times New Roman"/>
          <w:color w:val="17365D" w:themeColor="text2" w:themeShade="BF"/>
          <w:szCs w:val="24"/>
          <w:lang w:val="ru-RU"/>
        </w:rPr>
        <w:t>2)</w:t>
      </w:r>
      <w:r w:rsidRPr="00AD25DB">
        <w:rPr>
          <w:rFonts w:ascii="Arial Narrow" w:hAnsi="Arial Narrow" w:cs="Times New Roman"/>
          <w:color w:val="17365D" w:themeColor="text2" w:themeShade="BF"/>
          <w:szCs w:val="24"/>
          <w:lang w:val="ru-RU"/>
        </w:rPr>
        <w:t>захтев за регистрацију менице у Регистру меница Народне банке Србије са овереним пријемом истог од стране пословне банке (оригинал или копија),</w:t>
      </w:r>
    </w:p>
    <w:p w:rsidR="007A31D3" w:rsidRPr="00AD25DB" w:rsidRDefault="006D3622" w:rsidP="00054CEE">
      <w:pPr>
        <w:spacing w:after="0" w:line="240" w:lineRule="auto"/>
        <w:ind w:right="-180"/>
        <w:jc w:val="both"/>
        <w:rPr>
          <w:rFonts w:ascii="Arial Narrow" w:hAnsi="Arial Narrow" w:cs="Times New Roman"/>
          <w:bCs/>
          <w:color w:val="17365D" w:themeColor="text2" w:themeShade="BF"/>
          <w:szCs w:val="24"/>
          <w:lang w:val="sr-Cyrl-CS"/>
        </w:rPr>
      </w:pPr>
      <w:r w:rsidRPr="00E67F0D">
        <w:rPr>
          <w:rFonts w:ascii="Arial Narrow" w:hAnsi="Arial Narrow" w:cs="Times New Roman"/>
          <w:color w:val="17365D" w:themeColor="text2" w:themeShade="BF"/>
          <w:szCs w:val="24"/>
          <w:lang w:val="ru-RU"/>
        </w:rPr>
        <w:t xml:space="preserve">3) </w:t>
      </w:r>
      <w:r w:rsidR="007A31D3" w:rsidRPr="00AD25DB">
        <w:rPr>
          <w:rFonts w:ascii="Arial Narrow" w:hAnsi="Arial Narrow" w:cs="Times New Roman"/>
          <w:color w:val="17365D" w:themeColor="text2" w:themeShade="BF"/>
          <w:szCs w:val="24"/>
          <w:lang w:val="ru-RU"/>
        </w:rPr>
        <w:t>копију картона депонованих потписа.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Cs w:val="24"/>
          <w:lang w:val="sr-Cyrl-CS"/>
        </w:rPr>
      </w:pPr>
      <w:r w:rsidRPr="00E67F0D">
        <w:rPr>
          <w:rFonts w:ascii="Arial Narrow" w:hAnsi="Arial Narrow" w:cs="Times New Roman"/>
          <w:bCs/>
          <w:color w:val="17365D" w:themeColor="text2" w:themeShade="BF"/>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EC7884" w:rsidRDefault="007A31D3" w:rsidP="00054CEE">
      <w:pPr>
        <w:spacing w:after="0" w:line="240" w:lineRule="auto"/>
        <w:ind w:right="-180"/>
        <w:jc w:val="both"/>
        <w:rPr>
          <w:rFonts w:ascii="Arial Narrow" w:hAnsi="Arial Narrow"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7A31D3" w:rsidRPr="00E67F0D" w:rsidRDefault="007A31D3" w:rsidP="00054CEE">
      <w:pPr>
        <w:spacing w:after="0" w:line="240" w:lineRule="auto"/>
        <w:ind w:right="-180"/>
        <w:jc w:val="both"/>
        <w:rPr>
          <w:rFonts w:ascii="Times New Roman" w:hAnsi="Times New Roman" w:cs="Times New Roman"/>
          <w:b/>
          <w:color w:val="17365D" w:themeColor="text2" w:themeShade="BF"/>
          <w:sz w:val="24"/>
          <w:szCs w:val="24"/>
          <w:lang w:val="sr-Cyrl-CS"/>
        </w:rPr>
      </w:pPr>
      <w:r w:rsidRPr="00E67F0D">
        <w:rPr>
          <w:rFonts w:ascii="Times New Roman" w:hAnsi="Times New Roman" w:cs="Times New Roman"/>
          <w:b/>
          <w:color w:val="17365D" w:themeColor="text2" w:themeShade="BF"/>
          <w:sz w:val="24"/>
          <w:szCs w:val="24"/>
          <w:highlight w:val="cyan"/>
          <w:lang w:val="sr-Cyrl-CS"/>
        </w:rPr>
        <w:t>1</w:t>
      </w:r>
      <w:r w:rsidR="00FA5011" w:rsidRPr="00E67F0D">
        <w:rPr>
          <w:rFonts w:ascii="Times New Roman" w:hAnsi="Times New Roman" w:cs="Times New Roman"/>
          <w:b/>
          <w:color w:val="17365D" w:themeColor="text2" w:themeShade="BF"/>
          <w:sz w:val="24"/>
          <w:szCs w:val="24"/>
          <w:highlight w:val="cyan"/>
          <w:lang w:val="sr-Cyrl-CS"/>
        </w:rPr>
        <w:t>4</w:t>
      </w:r>
      <w:r w:rsidR="00AD25DB" w:rsidRPr="00E67F0D">
        <w:rPr>
          <w:rFonts w:ascii="Times New Roman" w:hAnsi="Times New Roman" w:cs="Times New Roman"/>
          <w:b/>
          <w:color w:val="17365D" w:themeColor="text2" w:themeShade="BF"/>
          <w:sz w:val="24"/>
          <w:szCs w:val="24"/>
          <w:highlight w:val="cyan"/>
          <w:lang w:val="sr-Cyrl-CS"/>
        </w:rPr>
        <w:t>/б</w:t>
      </w:r>
      <w:r w:rsidR="003D3BB3" w:rsidRPr="00E67F0D">
        <w:rPr>
          <w:rFonts w:ascii="Times New Roman" w:hAnsi="Times New Roman" w:cs="Times New Roman"/>
          <w:b/>
          <w:color w:val="17365D" w:themeColor="text2" w:themeShade="BF"/>
          <w:sz w:val="24"/>
          <w:szCs w:val="24"/>
          <w:highlight w:val="cyan"/>
          <w:lang w:val="sr-Cyrl-CS"/>
        </w:rPr>
        <w:t xml:space="preserve">- </w:t>
      </w:r>
      <w:r w:rsidR="003D3BB3" w:rsidRPr="00AD25DB">
        <w:rPr>
          <w:rFonts w:ascii="Arial Narrow" w:eastAsia="Arial Unicode MS" w:hAnsi="Arial Narrow" w:cs="Times New Roman"/>
          <w:b/>
          <w:bCs/>
          <w:iCs/>
          <w:color w:val="17365D" w:themeColor="text2" w:themeShade="BF"/>
          <w:kern w:val="1"/>
          <w:sz w:val="24"/>
          <w:szCs w:val="24"/>
          <w:highlight w:val="cyan"/>
          <w:lang w:val="ru-RU" w:eastAsia="ar-SA"/>
        </w:rPr>
        <w:t xml:space="preserve">за </w:t>
      </w:r>
      <w:r w:rsidR="00C60672">
        <w:rPr>
          <w:rFonts w:ascii="Arial Narrow" w:eastAsia="Arial Unicode MS" w:hAnsi="Arial Narrow" w:cs="Times New Roman"/>
          <w:b/>
          <w:bCs/>
          <w:iCs/>
          <w:color w:val="17365D" w:themeColor="text2" w:themeShade="BF"/>
          <w:kern w:val="1"/>
          <w:sz w:val="24"/>
          <w:szCs w:val="24"/>
          <w:lang w:val="ru-RU" w:eastAsia="ar-SA"/>
        </w:rPr>
        <w:t>авансно плаћање</w:t>
      </w:r>
    </w:p>
    <w:p w:rsidR="007A31D3" w:rsidRPr="00E67F0D" w:rsidRDefault="007A31D3" w:rsidP="00054CEE">
      <w:pPr>
        <w:spacing w:after="0" w:line="240" w:lineRule="auto"/>
        <w:ind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 xml:space="preserve">ОБРАЗАЦ - </w:t>
      </w:r>
      <w:r w:rsidRPr="00AD25DB">
        <w:rPr>
          <w:rFonts w:ascii="Arial Narrow" w:hAnsi="Arial Narrow" w:cs="Times New Roman"/>
          <w:b/>
          <w:bCs/>
          <w:color w:val="17365D" w:themeColor="text2" w:themeShade="BF"/>
          <w:sz w:val="24"/>
          <w:szCs w:val="24"/>
          <w:lang w:val="ru-RU"/>
        </w:rPr>
        <w:t>МЕНИЧНОГ ОВЛАШЋЕЊА</w:t>
      </w:r>
    </w:p>
    <w:p w:rsidR="007A31D3" w:rsidRPr="00AD25DB" w:rsidRDefault="007A31D3" w:rsidP="00054CEE">
      <w:pPr>
        <w:spacing w:after="0" w:line="240" w:lineRule="auto"/>
        <w:ind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firstLine="36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На основу «Закона о меници» (СЛ. ФНРЈ бр. 104/46, СЛ. СФРЈ бр. 16/65, 54/70 и 57/89, СЛ. СРЈ бр. 46/96), «Одлуке гувернера НБЈ о облику, садржини и начину коришћења јединствених инструмената платног промета»  (СЛ. СРЈ бр.29/02 и 30/02) и «Одлуке о облику, садржини и начину коришћења јединствених инструмената платног промета» (СЛ. СРЈ бр.34/02, СГ. РС 43/04)</w:t>
      </w: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sr-Cyrl-CS"/>
        </w:rPr>
      </w:pP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sidRPr="00AD25DB">
        <w:rPr>
          <w:rFonts w:ascii="Arial Narrow" w:hAnsi="Arial Narrow" w:cs="Times New Roman"/>
          <w:b/>
          <w:color w:val="17365D" w:themeColor="text2" w:themeShade="BF"/>
          <w:sz w:val="24"/>
          <w:szCs w:val="24"/>
          <w:lang w:val="sr-Cyrl-CS"/>
        </w:rPr>
        <w:t>ДУЖНИК: _________________________________________________________________</w:t>
      </w:r>
    </w:p>
    <w:p w:rsidR="007A31D3" w:rsidRPr="00AD25DB" w:rsidRDefault="00D12C6E"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(назив правног лица)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 из _____________</w:t>
      </w:r>
      <w:r w:rsidRPr="00AD25DB">
        <w:rPr>
          <w:rFonts w:ascii="Arial Narrow" w:hAnsi="Arial Narrow" w:cs="Times New Roman"/>
          <w:color w:val="17365D" w:themeColor="text2" w:themeShade="BF"/>
          <w:sz w:val="24"/>
          <w:szCs w:val="24"/>
          <w:lang w:val="sr-Cyrl-CS"/>
        </w:rPr>
        <w:t>____________</w:t>
      </w:r>
      <w:r w:rsidRPr="00AD25DB">
        <w:rPr>
          <w:rFonts w:ascii="Arial Narrow" w:hAnsi="Arial Narrow" w:cs="Times New Roman"/>
          <w:color w:val="17365D" w:themeColor="text2" w:themeShade="BF"/>
          <w:sz w:val="24"/>
          <w:szCs w:val="24"/>
          <w:lang w:val="ru-RU"/>
        </w:rPr>
        <w:t>,__________________________</w:t>
      </w:r>
      <w:r w:rsidRPr="00AD25DB">
        <w:rPr>
          <w:rFonts w:ascii="Arial Narrow" w:hAnsi="Arial Narrow" w:cs="Times New Roman"/>
          <w:color w:val="17365D" w:themeColor="text2" w:themeShade="BF"/>
          <w:sz w:val="24"/>
          <w:szCs w:val="24"/>
          <w:lang w:val="sr-Cyrl-CS"/>
        </w:rPr>
        <w:t>________________________</w:t>
      </w:r>
      <w:r w:rsidRPr="00AD25DB">
        <w:rPr>
          <w:rFonts w:ascii="Arial Narrow" w:hAnsi="Arial Narrow" w:cs="Times New Roman"/>
          <w:color w:val="17365D" w:themeColor="text2" w:themeShade="BF"/>
          <w:sz w:val="24"/>
          <w:szCs w:val="24"/>
          <w:lang w:val="ru-RU"/>
        </w:rPr>
        <w:t>,</w:t>
      </w:r>
    </w:p>
    <w:p w:rsidR="007A31D3" w:rsidRPr="00AD25DB" w:rsidRDefault="00D12C6E"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(место) </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(адреса)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_________________________, ___________________ , _______________________</w:t>
      </w:r>
      <w:r w:rsidRPr="00AD25DB">
        <w:rPr>
          <w:rFonts w:ascii="Arial Narrow" w:hAnsi="Arial Narrow" w:cs="Times New Roman"/>
          <w:color w:val="17365D" w:themeColor="text2" w:themeShade="BF"/>
          <w:sz w:val="24"/>
          <w:szCs w:val="24"/>
          <w:lang w:val="sr-Cyrl-CS"/>
        </w:rPr>
        <w:t>_______</w:t>
      </w:r>
    </w:p>
    <w:p w:rsidR="007A31D3" w:rsidRPr="00E67F0D" w:rsidRDefault="00D12C6E"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Pr>
          <w:rFonts w:ascii="Arial Narrow" w:hAnsi="Arial Narrow" w:cs="Times New Roman"/>
          <w:color w:val="17365D" w:themeColor="text2" w:themeShade="BF"/>
          <w:sz w:val="24"/>
          <w:szCs w:val="24"/>
          <w:lang w:val="ru-RU"/>
        </w:rPr>
        <w:t xml:space="preserve">                      </w:t>
      </w:r>
      <w:r w:rsidR="007A31D3" w:rsidRPr="00AD25DB">
        <w:rPr>
          <w:rFonts w:ascii="Arial Narrow" w:hAnsi="Arial Narrow" w:cs="Times New Roman"/>
          <w:color w:val="17365D" w:themeColor="text2" w:themeShade="BF"/>
          <w:sz w:val="24"/>
          <w:szCs w:val="24"/>
          <w:lang w:val="ru-RU"/>
        </w:rPr>
        <w:t>(</w:t>
      </w:r>
      <w:r w:rsidR="007A31D3" w:rsidRPr="00AD25DB">
        <w:rPr>
          <w:rFonts w:ascii="Arial Narrow" w:hAnsi="Arial Narrow" w:cs="Times New Roman"/>
          <w:color w:val="17365D" w:themeColor="text2" w:themeShade="BF"/>
          <w:lang w:val="ru-RU"/>
        </w:rPr>
        <w:t>матични број)</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(ПИБ)</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 (текући рачун)</w:t>
      </w:r>
    </w:p>
    <w:p w:rsidR="007A31D3" w:rsidRPr="00AD25DB"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lang w:val="sr-Cyrl-CS"/>
        </w:rPr>
      </w:pPr>
    </w:p>
    <w:p w:rsidR="007A31D3" w:rsidRPr="00E67F0D"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bCs/>
          <w:color w:val="17365D" w:themeColor="text2" w:themeShade="BF"/>
          <w:sz w:val="24"/>
          <w:szCs w:val="24"/>
          <w:lang w:val="ru-RU"/>
        </w:rPr>
        <w:t>ИЗДАЈЕ</w:t>
      </w:r>
      <w:r w:rsidRPr="00AD25DB">
        <w:rPr>
          <w:rFonts w:ascii="Arial Narrow" w:hAnsi="Arial Narrow" w:cs="Times New Roman"/>
          <w:color w:val="17365D" w:themeColor="text2" w:themeShade="BF"/>
          <w:sz w:val="24"/>
          <w:szCs w:val="24"/>
          <w:lang w:val="ru-RU"/>
        </w:rPr>
        <w:t>:</w:t>
      </w:r>
    </w:p>
    <w:p w:rsidR="007A31D3" w:rsidRPr="00EC7884" w:rsidRDefault="007A31D3" w:rsidP="00054CEE">
      <w:pPr>
        <w:spacing w:after="0" w:line="240" w:lineRule="auto"/>
        <w:ind w:right="-180" w:firstLine="720"/>
        <w:jc w:val="both"/>
        <w:rPr>
          <w:rFonts w:ascii="Arial Narrow" w:hAnsi="Arial Narrow" w:cs="Times New Roman"/>
          <w:color w:val="FF0000"/>
          <w:sz w:val="24"/>
          <w:szCs w:val="24"/>
          <w:lang w:val="sr-Cyrl-CS"/>
        </w:rPr>
      </w:pPr>
    </w:p>
    <w:p w:rsidR="007A31D3" w:rsidRPr="00EC7884" w:rsidRDefault="007A31D3" w:rsidP="00054CEE">
      <w:pPr>
        <w:spacing w:after="0" w:line="240" w:lineRule="auto"/>
        <w:ind w:right="-180" w:firstLine="720"/>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b/>
          <w:bCs/>
          <w:color w:val="17365D" w:themeColor="text2" w:themeShade="BF"/>
          <w:sz w:val="24"/>
          <w:szCs w:val="24"/>
          <w:lang w:val="ru-RU"/>
        </w:rPr>
        <w:t>МЕНИЧНО ПИСМО – ОВЛАШЋЕЊЕ ЗА КОРИСНИКА БЛАНКО СОЛО МЕНИЦЕ</w:t>
      </w: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E67F0D" w:rsidRDefault="007A31D3" w:rsidP="00054CEE">
      <w:pPr>
        <w:spacing w:after="0" w:line="240" w:lineRule="auto"/>
        <w:jc w:val="both"/>
        <w:rPr>
          <w:rFonts w:ascii="Arial Narrow" w:hAnsi="Arial Narrow" w:cs="Times New Roman"/>
          <w:b/>
          <w:bCs/>
          <w:color w:val="17365D" w:themeColor="text2" w:themeShade="BF"/>
          <w:sz w:val="24"/>
          <w:szCs w:val="24"/>
          <w:u w:val="single"/>
          <w:lang w:val="sr-Cyrl-CS"/>
        </w:rPr>
      </w:pPr>
      <w:r w:rsidRPr="00AD25DB">
        <w:rPr>
          <w:rFonts w:ascii="Arial Narrow" w:hAnsi="Arial Narrow" w:cs="Times New Roman"/>
          <w:b/>
          <w:bCs/>
          <w:color w:val="17365D" w:themeColor="text2" w:themeShade="BF"/>
          <w:sz w:val="24"/>
          <w:szCs w:val="24"/>
          <w:lang w:val="ru-RU"/>
        </w:rPr>
        <w:t xml:space="preserve">КОРИСНИК: </w:t>
      </w:r>
      <w:r w:rsidR="00E22E4B">
        <w:rPr>
          <w:rFonts w:ascii="Arial Narrow" w:hAnsi="Arial Narrow" w:cs="Arial Narrow"/>
          <w:color w:val="17365D" w:themeColor="text2" w:themeShade="BF"/>
          <w:sz w:val="28"/>
          <w:szCs w:val="28"/>
          <w:lang w:val="sr-Cyrl-CS"/>
        </w:rPr>
        <w:t>Туристичка организација</w:t>
      </w:r>
      <w:r w:rsidR="006D3622" w:rsidRPr="00E67F0D">
        <w:rPr>
          <w:rFonts w:ascii="Arial Narrow" w:hAnsi="Arial Narrow" w:cs="Arial Narrow"/>
          <w:color w:val="17365D" w:themeColor="text2" w:themeShade="BF"/>
          <w:sz w:val="28"/>
          <w:szCs w:val="28"/>
          <w:lang w:val="sr-Cyrl-CS"/>
        </w:rPr>
        <w:t>Вршац</w:t>
      </w:r>
      <w:r w:rsidR="006D3622" w:rsidRPr="00AD25DB">
        <w:rPr>
          <w:rFonts w:ascii="Arial Narrow" w:hAnsi="Arial Narrow" w:cs="Times New Roman"/>
          <w:b/>
          <w:color w:val="17365D" w:themeColor="text2" w:themeShade="BF"/>
          <w:sz w:val="24"/>
          <w:szCs w:val="24"/>
          <w:lang w:val="sr-Cyrl-CS"/>
        </w:rPr>
        <w:t>, Трг Победе 1. Вршац</w:t>
      </w:r>
      <w:r w:rsidR="006D3622" w:rsidRPr="00AD25DB">
        <w:rPr>
          <w:rFonts w:ascii="Arial Narrow" w:hAnsi="Arial Narrow" w:cs="Times New Roman"/>
          <w:b/>
          <w:bCs/>
          <w:color w:val="17365D" w:themeColor="text2" w:themeShade="BF"/>
          <w:sz w:val="24"/>
          <w:szCs w:val="24"/>
          <w:lang w:val="ru-RU"/>
        </w:rPr>
        <w:t>: текући рачун отворен код РУЈП</w:t>
      </w:r>
      <w:r w:rsidR="006D3622" w:rsidRPr="00E67F0D">
        <w:rPr>
          <w:rFonts w:ascii="Arial Narrow" w:hAnsi="Arial Narrow" w:cs="Times New Roman"/>
          <w:b/>
          <w:bCs/>
          <w:color w:val="17365D" w:themeColor="text2" w:themeShade="BF"/>
          <w:sz w:val="24"/>
          <w:szCs w:val="24"/>
          <w:u w:val="single"/>
          <w:lang w:val="sr-Cyrl-CS"/>
        </w:rPr>
        <w:t>, број:840-893664-22</w:t>
      </w:r>
    </w:p>
    <w:p w:rsidR="006D3622" w:rsidRPr="00AD25DB" w:rsidRDefault="006D3622" w:rsidP="00054CEE">
      <w:pPr>
        <w:spacing w:after="0" w:line="240" w:lineRule="auto"/>
        <w:jc w:val="both"/>
        <w:rPr>
          <w:rFonts w:ascii="Arial Narrow" w:hAnsi="Arial Narrow" w:cs="Times New Roman"/>
          <w:b/>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b/>
          <w:color w:val="17365D" w:themeColor="text2" w:themeShade="BF"/>
          <w:sz w:val="24"/>
          <w:szCs w:val="24"/>
          <w:lang w:val="ru-RU"/>
        </w:rPr>
        <w:t xml:space="preserve">За јавну набавку </w:t>
      </w:r>
      <w:r w:rsidRPr="00AD25DB">
        <w:rPr>
          <w:rFonts w:ascii="Arial Narrow" w:hAnsi="Arial Narrow" w:cs="Times New Roman"/>
          <w:b/>
          <w:bCs/>
          <w:iCs/>
          <w:color w:val="17365D" w:themeColor="text2" w:themeShade="BF"/>
          <w:sz w:val="24"/>
          <w:szCs w:val="24"/>
          <w:lang w:val="sr-Cyrl-CS"/>
        </w:rPr>
        <w:t xml:space="preserve">мале вредности: </w:t>
      </w:r>
      <w:r w:rsidR="00C60672">
        <w:rPr>
          <w:rFonts w:ascii="Arial Narrow" w:hAnsi="Arial Narrow" w:cs="Times New Roman"/>
          <w:color w:val="17365D" w:themeColor="text2" w:themeShade="BF"/>
          <w:szCs w:val="24"/>
          <w:lang w:val="sr-Cyrl-CS"/>
        </w:rPr>
        <w:t>Организација наступа извођача за време манифестације 62.Дани бербе грожђа</w:t>
      </w:r>
      <w:r w:rsidR="00C60672" w:rsidRPr="00AD25DB">
        <w:rPr>
          <w:rFonts w:ascii="Arial Narrow" w:hAnsi="Arial Narrow" w:cs="Times New Roman"/>
          <w:color w:val="17365D" w:themeColor="text2" w:themeShade="BF"/>
          <w:szCs w:val="24"/>
          <w:lang w:val="sr-Cyrl-CS"/>
        </w:rPr>
        <w:t xml:space="preserve">, број </w:t>
      </w:r>
      <w:r w:rsidR="00C60672">
        <w:rPr>
          <w:rFonts w:ascii="Arial Narrow" w:hAnsi="Arial Narrow" w:cs="Times New Roman"/>
          <w:color w:val="17365D" w:themeColor="text2" w:themeShade="BF"/>
          <w:szCs w:val="24"/>
          <w:lang w:val="sr-Cyrl-CS"/>
        </w:rPr>
        <w:t>33/2019</w:t>
      </w:r>
      <w:r w:rsidRPr="00AD25DB">
        <w:rPr>
          <w:rFonts w:ascii="Arial Narrow" w:hAnsi="Arial Narrow" w:cs="Times New Roman"/>
          <w:color w:val="17365D" w:themeColor="text2" w:themeShade="BF"/>
          <w:sz w:val="24"/>
          <w:szCs w:val="24"/>
          <w:lang w:val="ru-RU"/>
        </w:rPr>
        <w:t xml:space="preserve">, достављамо Вам у прилогу </w:t>
      </w:r>
      <w:r w:rsidRPr="00AD25DB">
        <w:rPr>
          <w:rFonts w:ascii="Arial Narrow" w:hAnsi="Arial Narrow" w:cs="Times New Roman"/>
          <w:color w:val="17365D" w:themeColor="text2" w:themeShade="BF"/>
          <w:sz w:val="24"/>
          <w:szCs w:val="24"/>
          <w:lang w:val="sr-Cyrl-CS"/>
        </w:rPr>
        <w:t>1</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једну</w:t>
      </w:r>
      <w:r w:rsidRPr="00AD25DB">
        <w:rPr>
          <w:rFonts w:ascii="Arial Narrow" w:hAnsi="Arial Narrow" w:cs="Times New Roman"/>
          <w:color w:val="17365D" w:themeColor="text2" w:themeShade="BF"/>
          <w:sz w:val="24"/>
          <w:szCs w:val="24"/>
          <w:lang w:val="ru-RU"/>
        </w:rPr>
        <w:t>) бланко сопствен</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(соло) мениц</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серијски број: </w:t>
      </w:r>
      <w:r w:rsidRPr="00AD25DB">
        <w:rPr>
          <w:rFonts w:ascii="Arial Narrow" w:hAnsi="Arial Narrow" w:cs="Times New Roman"/>
          <w:b/>
          <w:bCs/>
          <w:color w:val="17365D" w:themeColor="text2" w:themeShade="BF"/>
          <w:sz w:val="24"/>
          <w:szCs w:val="24"/>
          <w:lang w:val="ru-RU"/>
        </w:rPr>
        <w:t xml:space="preserve"> _________________________________</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Овлашћујемо Вас као Повериоца да меницу, дату као средство обезбеђења </w:t>
      </w:r>
      <w:r w:rsidRPr="00AD25DB">
        <w:rPr>
          <w:rFonts w:ascii="Arial Narrow" w:eastAsia="Arial Unicode MS" w:hAnsi="Arial Narrow" w:cs="Times New Roman"/>
          <w:b/>
          <w:bCs/>
          <w:iCs/>
          <w:color w:val="17365D" w:themeColor="text2" w:themeShade="BF"/>
          <w:kern w:val="1"/>
          <w:sz w:val="24"/>
          <w:szCs w:val="24"/>
          <w:lang w:val="ru-RU" w:eastAsia="ar-SA"/>
        </w:rPr>
        <w:t xml:space="preserve">за </w:t>
      </w:r>
      <w:r w:rsidR="00C60672">
        <w:rPr>
          <w:rFonts w:ascii="Arial Narrow" w:eastAsia="Arial Unicode MS" w:hAnsi="Arial Narrow" w:cs="Times New Roman"/>
          <w:b/>
          <w:bCs/>
          <w:iCs/>
          <w:color w:val="17365D" w:themeColor="text2" w:themeShade="BF"/>
          <w:kern w:val="1"/>
          <w:sz w:val="24"/>
          <w:szCs w:val="24"/>
          <w:lang w:val="ru-RU" w:eastAsia="ar-SA"/>
        </w:rPr>
        <w:t>авансно плаћање</w:t>
      </w:r>
      <w:r w:rsidRPr="00AD25DB">
        <w:rPr>
          <w:rFonts w:ascii="Arial Narrow" w:eastAsia="Arial Unicode MS" w:hAnsi="Arial Narrow" w:cs="Times New Roman"/>
          <w:b/>
          <w:bCs/>
          <w:iCs/>
          <w:color w:val="17365D" w:themeColor="text2" w:themeShade="BF"/>
          <w:kern w:val="1"/>
          <w:sz w:val="24"/>
          <w:szCs w:val="24"/>
          <w:lang w:val="ru-RU" w:eastAsia="ar-SA"/>
        </w:rPr>
        <w:t xml:space="preserve">  </w:t>
      </w:r>
      <w:r w:rsidRPr="00AD25DB">
        <w:rPr>
          <w:rFonts w:ascii="Arial Narrow" w:hAnsi="Arial Narrow" w:cs="Times New Roman"/>
          <w:color w:val="17365D" w:themeColor="text2" w:themeShade="BF"/>
          <w:sz w:val="24"/>
          <w:szCs w:val="24"/>
          <w:lang w:val="ru-RU"/>
        </w:rPr>
        <w:t xml:space="preserve">у поступку јавне набавке можете попунити на износ од </w:t>
      </w:r>
      <w:r w:rsidRPr="00AD25DB">
        <w:rPr>
          <w:rFonts w:ascii="Arial Narrow" w:hAnsi="Arial Narrow" w:cs="Times New Roman"/>
          <w:iCs/>
          <w:color w:val="17365D" w:themeColor="text2" w:themeShade="BF"/>
          <w:sz w:val="24"/>
          <w:szCs w:val="24"/>
          <w:lang w:val="ru-RU"/>
        </w:rPr>
        <w:t>10% од вредности понуде без ПДВ-а.</w:t>
      </w:r>
      <w:r w:rsidRPr="00AD25DB">
        <w:rPr>
          <w:rFonts w:ascii="Arial Narrow" w:hAnsi="Arial Narrow" w:cs="Times New Roman"/>
          <w:color w:val="17365D" w:themeColor="text2" w:themeShade="BF"/>
          <w:sz w:val="24"/>
          <w:szCs w:val="24"/>
          <w:lang w:val="ru-RU"/>
        </w:rPr>
        <w:t>, дате у нашој понуди бр.</w:t>
      </w:r>
      <w:r w:rsidR="00AD25DB" w:rsidRPr="00AD25DB">
        <w:rPr>
          <w:rFonts w:ascii="Arial Narrow" w:hAnsi="Arial Narrow" w:cs="Times New Roman"/>
          <w:color w:val="17365D" w:themeColor="text2" w:themeShade="BF"/>
          <w:sz w:val="24"/>
          <w:szCs w:val="24"/>
          <w:lang w:val="ru-RU"/>
        </w:rPr>
        <w:t xml:space="preserve"> ______________од ____.____.201</w:t>
      </w:r>
      <w:r w:rsidR="00D62466">
        <w:rPr>
          <w:rFonts w:ascii="Arial Narrow" w:hAnsi="Arial Narrow" w:cs="Times New Roman"/>
          <w:color w:val="17365D" w:themeColor="text2" w:themeShade="BF"/>
          <w:sz w:val="24"/>
          <w:szCs w:val="24"/>
          <w:lang w:val="ru-RU"/>
        </w:rPr>
        <w:t>9</w:t>
      </w:r>
      <w:r w:rsidRPr="00AD25DB">
        <w:rPr>
          <w:rFonts w:ascii="Arial Narrow" w:hAnsi="Arial Narrow" w:cs="Times New Roman"/>
          <w:color w:val="17365D" w:themeColor="text2" w:themeShade="BF"/>
          <w:sz w:val="24"/>
          <w:szCs w:val="24"/>
          <w:lang w:val="ru-RU"/>
        </w:rPr>
        <w:t xml:space="preserve">.године, тј. на износод_________________динара и словима (______________________________________) 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 издаваоца менице из новчаних средстава, односно друге имовине. </w:t>
      </w:r>
    </w:p>
    <w:p w:rsidR="007A31D3" w:rsidRPr="00EC7884" w:rsidRDefault="007A31D3" w:rsidP="00054CEE">
      <w:pPr>
        <w:autoSpaceDE w:val="0"/>
        <w:autoSpaceDN w:val="0"/>
        <w:adjustRightInd w:val="0"/>
        <w:spacing w:after="0" w:line="240" w:lineRule="auto"/>
        <w:ind w:firstLine="720"/>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Меница је важећа и у случају да у року важења понуде дође до: промена лица овлашћених за располагање средствима на текућем рачуну Дужника - Добављача, статусних промена код Дужника - Добављача, оснивања нових правних субјеката и др. </w:t>
      </w: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p>
    <w:p w:rsidR="007A31D3" w:rsidRPr="00AD25DB" w:rsidRDefault="007A31D3" w:rsidP="00054CEE">
      <w:pPr>
        <w:suppressAutoHyphens/>
        <w:autoSpaceDE w:val="0"/>
        <w:autoSpaceDN w:val="0"/>
        <w:adjustRightInd w:val="0"/>
        <w:spacing w:after="0" w:line="100" w:lineRule="atLeast"/>
        <w:ind w:firstLine="720"/>
        <w:jc w:val="both"/>
        <w:rPr>
          <w:rFonts w:ascii="Arial Narrow" w:eastAsia="Arial Unicode MS" w:hAnsi="Arial Narrow" w:cs="Times New Roman"/>
          <w:color w:val="17365D" w:themeColor="text2" w:themeShade="BF"/>
          <w:kern w:val="1"/>
          <w:sz w:val="24"/>
          <w:szCs w:val="24"/>
          <w:lang w:val="ru-RU" w:eastAsia="ar-SA"/>
        </w:rPr>
      </w:pPr>
      <w:r w:rsidRPr="00AD25DB">
        <w:rPr>
          <w:rFonts w:ascii="Arial Narrow" w:eastAsia="Arial Unicode MS" w:hAnsi="Arial Narrow" w:cs="Times New Roman"/>
          <w:b/>
          <w:iCs/>
          <w:color w:val="17365D" w:themeColor="text2" w:themeShade="BF"/>
          <w:kern w:val="1"/>
          <w:sz w:val="24"/>
          <w:szCs w:val="24"/>
          <w:lang w:val="ru-RU" w:eastAsia="ar-SA"/>
        </w:rPr>
        <w:t>Рок важења менице је 6</w:t>
      </w:r>
      <w:r w:rsidRPr="00AD25DB">
        <w:rPr>
          <w:rFonts w:ascii="Arial Narrow" w:eastAsia="Arial Unicode MS" w:hAnsi="Arial Narrow" w:cs="Times New Roman"/>
          <w:b/>
          <w:bCs/>
          <w:iCs/>
          <w:color w:val="17365D" w:themeColor="text2" w:themeShade="BF"/>
          <w:kern w:val="1"/>
          <w:sz w:val="24"/>
          <w:szCs w:val="24"/>
          <w:lang w:val="ru-RU" w:eastAsia="ar-SA"/>
        </w:rPr>
        <w:t xml:space="preserve">0 </w:t>
      </w:r>
      <w:r w:rsidRPr="00AD25DB">
        <w:rPr>
          <w:rFonts w:ascii="Arial Narrow" w:eastAsia="Arial Unicode MS" w:hAnsi="Arial Narrow" w:cs="Times New Roman"/>
          <w:b/>
          <w:iCs/>
          <w:color w:val="17365D" w:themeColor="text2" w:themeShade="BF"/>
          <w:kern w:val="1"/>
          <w:sz w:val="24"/>
          <w:szCs w:val="24"/>
          <w:lang w:val="ru-RU" w:eastAsia="ar-SA"/>
        </w:rPr>
        <w:t>дана од дана отварања понуда</w:t>
      </w:r>
      <w:r w:rsidRPr="00AD25DB">
        <w:rPr>
          <w:rFonts w:ascii="Arial Narrow" w:eastAsia="Arial Unicode MS" w:hAnsi="Arial Narrow" w:cs="Times New Roman"/>
          <w:iCs/>
          <w:color w:val="17365D" w:themeColor="text2" w:themeShade="BF"/>
          <w:kern w:val="1"/>
          <w:sz w:val="24"/>
          <w:szCs w:val="24"/>
          <w:lang w:val="ru-RU" w:eastAsia="ar-SA"/>
        </w:rPr>
        <w:t xml:space="preserve">. Наручилац ће уновчити меницу дату уз понуду уколико: понуђач након истека рока за подношење понуда повуче, опозове или </w:t>
      </w:r>
      <w:r w:rsidRPr="00AD25DB">
        <w:rPr>
          <w:rFonts w:ascii="Arial Narrow" w:eastAsia="Arial Unicode MS" w:hAnsi="Arial Narrow" w:cs="Times New Roman"/>
          <w:iCs/>
          <w:color w:val="17365D" w:themeColor="text2" w:themeShade="BF"/>
          <w:kern w:val="1"/>
          <w:sz w:val="24"/>
          <w:szCs w:val="24"/>
          <w:lang w:val="ru-RU" w:eastAsia="ar-SA"/>
        </w:rPr>
        <w:lastRenderedPageBreak/>
        <w:t>измени своју понуду; понуђач коме је додељен уговор благовремено не потпише уговор о јавној набавци; понуђач коме је додељен уговор не поднесе средство обезбеђења за добро извршење посла у складу са захтевима из конкурсне документације.</w:t>
      </w:r>
    </w:p>
    <w:p w:rsidR="007A31D3" w:rsidRPr="00EC7884" w:rsidRDefault="007A31D3" w:rsidP="00054CEE">
      <w:pPr>
        <w:autoSpaceDE w:val="0"/>
        <w:autoSpaceDN w:val="0"/>
        <w:adjustRightInd w:val="0"/>
        <w:spacing w:after="0" w:line="240" w:lineRule="auto"/>
        <w:ind w:firstLine="720"/>
        <w:jc w:val="both"/>
        <w:rPr>
          <w:rFonts w:ascii="Arial Narrow" w:hAnsi="Arial Narrow" w:cs="Times New Roman"/>
          <w:color w:val="FF0000"/>
          <w:sz w:val="24"/>
          <w:szCs w:val="24"/>
          <w:lang w:val="ru-RU"/>
        </w:rPr>
      </w:pPr>
    </w:p>
    <w:p w:rsidR="007A31D3" w:rsidRPr="00EC7884" w:rsidRDefault="007A31D3" w:rsidP="00054CEE">
      <w:pPr>
        <w:spacing w:after="0" w:line="240" w:lineRule="auto"/>
        <w:ind w:right="-180"/>
        <w:jc w:val="both"/>
        <w:rPr>
          <w:rFonts w:ascii="Arial Narrow" w:hAnsi="Arial Narrow" w:cs="Times New Roman"/>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 Менично овлашћење важи најмање колико и важење понуде.</w:t>
      </w: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E67F0D" w:rsidRDefault="007A31D3" w:rsidP="00054CEE">
      <w:pPr>
        <w:autoSpaceDE w:val="0"/>
        <w:autoSpaceDN w:val="0"/>
        <w:adjustRightInd w:val="0"/>
        <w:spacing w:after="0" w:line="240" w:lineRule="auto"/>
        <w:ind w:left="4320" w:firstLine="720"/>
        <w:jc w:val="both"/>
        <w:rPr>
          <w:rFonts w:ascii="Arial Narrow" w:hAnsi="Arial Narrow" w:cs="Times New Roman"/>
          <w:b/>
          <w:bCs/>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                                                                           М.П.                 ______________________ </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Напомена:</w:t>
      </w:r>
    </w:p>
    <w:p w:rsidR="007A31D3"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У понуди, </w:t>
      </w:r>
      <w:r w:rsidR="007A31D3" w:rsidRPr="00AD25DB">
        <w:rPr>
          <w:rFonts w:ascii="Arial Narrow" w:hAnsi="Arial Narrow" w:cs="Times New Roman"/>
          <w:color w:val="17365D" w:themeColor="text2" w:themeShade="BF"/>
          <w:sz w:val="24"/>
          <w:szCs w:val="24"/>
          <w:lang w:val="ru-RU"/>
        </w:rPr>
        <w:t>Заједно са попуњеним, овереним печатом и потписаним Обрасцем меничног овлашћењадоставити</w:t>
      </w:r>
      <w:r w:rsidR="007A31D3" w:rsidRPr="00E67F0D">
        <w:rPr>
          <w:rFonts w:ascii="Arial Narrow" w:hAnsi="Arial Narrow" w:cs="Times New Roman"/>
          <w:color w:val="17365D" w:themeColor="text2" w:themeShade="BF"/>
          <w:sz w:val="24"/>
          <w:szCs w:val="24"/>
          <w:lang w:val="sr-Cyrl-CS"/>
        </w:rPr>
        <w:t>:</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E67F0D">
        <w:rPr>
          <w:rFonts w:ascii="Arial Narrow" w:hAnsi="Arial Narrow" w:cs="Times New Roman"/>
          <w:color w:val="17365D" w:themeColor="text2" w:themeShade="BF"/>
          <w:sz w:val="24"/>
          <w:szCs w:val="24"/>
          <w:lang w:val="ru-RU"/>
        </w:rPr>
        <w:t>1)</w:t>
      </w:r>
      <w:r w:rsidRPr="00AD25DB">
        <w:rPr>
          <w:rFonts w:ascii="Arial Narrow" w:hAnsi="Arial Narrow" w:cs="Times New Roman"/>
          <w:color w:val="17365D" w:themeColor="text2" w:themeShade="BF"/>
          <w:sz w:val="24"/>
          <w:szCs w:val="24"/>
          <w:lang w:val="ru-RU"/>
        </w:rPr>
        <w:t xml:space="preserve">бланко соло меницу (печатом оверену и потписану), </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E67F0D">
        <w:rPr>
          <w:rFonts w:ascii="Arial Narrow" w:hAnsi="Arial Narrow" w:cs="Times New Roman"/>
          <w:color w:val="17365D" w:themeColor="text2" w:themeShade="BF"/>
          <w:sz w:val="24"/>
          <w:szCs w:val="24"/>
          <w:lang w:val="ru-RU"/>
        </w:rPr>
        <w:t>2)</w:t>
      </w:r>
      <w:r w:rsidRPr="00AD25DB">
        <w:rPr>
          <w:rFonts w:ascii="Arial Narrow" w:hAnsi="Arial Narrow" w:cs="Times New Roman"/>
          <w:color w:val="17365D" w:themeColor="text2" w:themeShade="BF"/>
          <w:sz w:val="24"/>
          <w:szCs w:val="24"/>
          <w:lang w:val="ru-RU"/>
        </w:rPr>
        <w:t>захтев за регистрацију менице у Регистру меница Народне банке Србије са овереним пријемом истог од стране пословне банке (оригинал или копија),</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E67F0D">
        <w:rPr>
          <w:rFonts w:ascii="Arial Narrow" w:hAnsi="Arial Narrow" w:cs="Times New Roman"/>
          <w:color w:val="17365D" w:themeColor="text2" w:themeShade="BF"/>
          <w:sz w:val="24"/>
          <w:szCs w:val="24"/>
          <w:lang w:val="ru-RU"/>
        </w:rPr>
        <w:t>3)</w:t>
      </w:r>
      <w:r w:rsidRPr="00AD25DB">
        <w:rPr>
          <w:rFonts w:ascii="Arial Narrow" w:hAnsi="Arial Narrow" w:cs="Times New Roman"/>
          <w:color w:val="17365D" w:themeColor="text2" w:themeShade="BF"/>
          <w:sz w:val="24"/>
          <w:szCs w:val="24"/>
          <w:lang w:val="ru-RU"/>
        </w:rPr>
        <w:t xml:space="preserve">попуњено, печатом оверено и потписано менично овлашћење </w:t>
      </w:r>
    </w:p>
    <w:p w:rsidR="007A31D3" w:rsidRPr="00AD25DB" w:rsidRDefault="007A31D3" w:rsidP="00054CEE">
      <w:pPr>
        <w:spacing w:after="0" w:line="240" w:lineRule="auto"/>
        <w:ind w:right="-180"/>
        <w:jc w:val="both"/>
        <w:rPr>
          <w:rFonts w:ascii="Arial Narrow" w:hAnsi="Arial Narrow" w:cs="Times New Roman"/>
          <w:bCs/>
          <w:color w:val="17365D" w:themeColor="text2" w:themeShade="BF"/>
          <w:sz w:val="24"/>
          <w:szCs w:val="24"/>
          <w:lang w:val="sr-Cyrl-CS"/>
        </w:rPr>
      </w:pPr>
      <w:r w:rsidRPr="00E67F0D">
        <w:rPr>
          <w:rFonts w:ascii="Arial Narrow" w:hAnsi="Arial Narrow" w:cs="Times New Roman"/>
          <w:color w:val="17365D" w:themeColor="text2" w:themeShade="BF"/>
          <w:sz w:val="24"/>
          <w:szCs w:val="24"/>
          <w:lang w:val="ru-RU"/>
        </w:rPr>
        <w:t>4)</w:t>
      </w:r>
      <w:r w:rsidRPr="00AD25DB">
        <w:rPr>
          <w:rFonts w:ascii="Arial Narrow" w:hAnsi="Arial Narrow" w:cs="Times New Roman"/>
          <w:color w:val="17365D" w:themeColor="text2" w:themeShade="BF"/>
          <w:sz w:val="24"/>
          <w:szCs w:val="24"/>
          <w:lang w:val="ru-RU"/>
        </w:rPr>
        <w:t>копију картона депонованих потписа.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E67F0D">
        <w:rPr>
          <w:rFonts w:ascii="Arial Narrow" w:hAnsi="Arial Narrow" w:cs="Times New Roman"/>
          <w:bCs/>
          <w:color w:val="17365D" w:themeColor="text2" w:themeShade="BF"/>
          <w:sz w:val="24"/>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Default="007A31D3" w:rsidP="00054CEE">
      <w:pPr>
        <w:spacing w:after="0" w:line="240" w:lineRule="auto"/>
        <w:ind w:right="-180"/>
        <w:jc w:val="both"/>
        <w:rPr>
          <w:rFonts w:ascii="Times New Roman" w:hAnsi="Times New Roman" w:cs="Times New Roman"/>
          <w:b/>
          <w:color w:val="FF0000"/>
          <w:sz w:val="24"/>
          <w:szCs w:val="24"/>
          <w:lang w:val="sr-Cyrl-CS"/>
        </w:rPr>
      </w:pPr>
    </w:p>
    <w:p w:rsidR="00D12C6E" w:rsidRDefault="00D12C6E" w:rsidP="00054CEE">
      <w:pPr>
        <w:spacing w:after="0" w:line="240" w:lineRule="auto"/>
        <w:ind w:right="-180"/>
        <w:jc w:val="both"/>
        <w:rPr>
          <w:rFonts w:ascii="Times New Roman" w:hAnsi="Times New Roman" w:cs="Times New Roman"/>
          <w:b/>
          <w:color w:val="FF0000"/>
          <w:sz w:val="24"/>
          <w:szCs w:val="24"/>
          <w:lang w:val="sr-Cyrl-CS"/>
        </w:rPr>
      </w:pPr>
    </w:p>
    <w:p w:rsidR="00D12C6E" w:rsidRPr="00EC7884" w:rsidRDefault="00D12C6E"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7A31D3" w:rsidRPr="00AD25DB" w:rsidTr="00AE4098">
        <w:trPr>
          <w:trHeight w:val="715"/>
        </w:trPr>
        <w:tc>
          <w:tcPr>
            <w:tcW w:w="9889" w:type="dxa"/>
          </w:tcPr>
          <w:p w:rsidR="007A31D3" w:rsidRPr="00B276BE" w:rsidRDefault="00DC03C5" w:rsidP="00B276BE">
            <w:pPr>
              <w:shd w:val="clear" w:color="auto" w:fill="66FFFF"/>
              <w:autoSpaceDE w:val="0"/>
              <w:autoSpaceDN w:val="0"/>
              <w:adjustRightInd w:val="0"/>
              <w:spacing w:after="0" w:line="240" w:lineRule="auto"/>
              <w:jc w:val="both"/>
              <w:rPr>
                <w:rFonts w:ascii="Arial Narrow" w:hAnsi="Arial Narrow" w:cs="Times New Roman"/>
                <w:b/>
                <w:color w:val="17365D" w:themeColor="text2" w:themeShade="BF"/>
                <w:sz w:val="32"/>
                <w:szCs w:val="24"/>
                <w:lang w:val="sr-Cyrl-CS"/>
              </w:rPr>
            </w:pPr>
            <w:r w:rsidRPr="00AD25DB">
              <w:rPr>
                <w:rFonts w:ascii="Arial Narrow" w:hAnsi="Arial Narrow" w:cs="Times New Roman"/>
                <w:b/>
                <w:bCs/>
                <w:color w:val="17365D" w:themeColor="text2" w:themeShade="BF"/>
                <w:sz w:val="32"/>
                <w:szCs w:val="24"/>
                <w:lang w:val="sr-Cyrl-CS"/>
              </w:rPr>
              <w:t>Образац 1</w:t>
            </w:r>
            <w:r w:rsidR="003D3BB3" w:rsidRPr="00AD25DB">
              <w:rPr>
                <w:rFonts w:ascii="Arial Narrow" w:hAnsi="Arial Narrow" w:cs="Times New Roman"/>
                <w:b/>
                <w:bCs/>
                <w:color w:val="17365D" w:themeColor="text2" w:themeShade="BF"/>
                <w:sz w:val="32"/>
                <w:szCs w:val="24"/>
                <w:lang w:val="sr-Cyrl-CS"/>
              </w:rPr>
              <w:t>5</w:t>
            </w:r>
            <w:r w:rsidRPr="00AD25DB">
              <w:rPr>
                <w:rFonts w:ascii="Arial Narrow" w:hAnsi="Arial Narrow" w:cs="Times New Roman"/>
                <w:b/>
                <w:bCs/>
                <w:color w:val="17365D" w:themeColor="text2" w:themeShade="BF"/>
                <w:sz w:val="32"/>
                <w:szCs w:val="24"/>
                <w:lang w:val="sr-Cyrl-CS"/>
              </w:rPr>
              <w:t>.</w:t>
            </w:r>
          </w:p>
          <w:p w:rsidR="007A31D3" w:rsidRPr="00AD25DB" w:rsidRDefault="007A31D3" w:rsidP="00054CEE">
            <w:pPr>
              <w:autoSpaceDE w:val="0"/>
              <w:autoSpaceDN w:val="0"/>
              <w:adjustRightInd w:val="0"/>
              <w:spacing w:after="0" w:line="240" w:lineRule="auto"/>
              <w:jc w:val="both"/>
              <w:rPr>
                <w:rFonts w:ascii="Times New Roman" w:hAnsi="Times New Roman" w:cs="Times New Roman"/>
                <w:b/>
                <w:bCs/>
                <w:color w:val="17365D" w:themeColor="text2" w:themeShade="BF"/>
                <w:sz w:val="24"/>
                <w:szCs w:val="24"/>
                <w:lang w:val="sr-Cyrl-CS"/>
              </w:rPr>
            </w:pPr>
          </w:p>
          <w:p w:rsidR="007A31D3" w:rsidRPr="00AD25DB" w:rsidRDefault="007A31D3" w:rsidP="00054CEE">
            <w:pPr>
              <w:shd w:val="clear" w:color="auto" w:fill="E5DFEC"/>
              <w:autoSpaceDE w:val="0"/>
              <w:autoSpaceDN w:val="0"/>
              <w:adjustRightInd w:val="0"/>
              <w:spacing w:after="0" w:line="240" w:lineRule="auto"/>
              <w:jc w:val="both"/>
              <w:rPr>
                <w:rFonts w:ascii="Arial Narrow" w:hAnsi="Arial Narrow" w:cs="Times New Roman"/>
                <w:b/>
                <w:bCs/>
                <w:color w:val="17365D" w:themeColor="text2" w:themeShade="BF"/>
                <w:sz w:val="28"/>
                <w:szCs w:val="28"/>
                <w:lang w:val="sr-Cyrl-CS"/>
              </w:rPr>
            </w:pPr>
          </w:p>
          <w:p w:rsidR="007A31D3" w:rsidRPr="00AD25DB" w:rsidRDefault="007A31D3" w:rsidP="00B662A7">
            <w:pPr>
              <w:shd w:val="clear" w:color="auto" w:fill="E5DFEC"/>
              <w:autoSpaceDE w:val="0"/>
              <w:autoSpaceDN w:val="0"/>
              <w:adjustRightInd w:val="0"/>
              <w:spacing w:after="0" w:line="240" w:lineRule="auto"/>
              <w:jc w:val="center"/>
              <w:rPr>
                <w:rFonts w:ascii="Arial Narrow" w:hAnsi="Arial Narrow" w:cs="Times New Roman"/>
                <w:b/>
                <w:bCs/>
                <w:color w:val="17365D" w:themeColor="text2" w:themeShade="BF"/>
                <w:sz w:val="28"/>
                <w:szCs w:val="28"/>
                <w:lang w:val="ru-RU"/>
              </w:rPr>
            </w:pPr>
            <w:r w:rsidRPr="00AD25DB">
              <w:rPr>
                <w:rFonts w:ascii="Arial Narrow" w:hAnsi="Arial Narrow" w:cs="Times New Roman"/>
                <w:b/>
                <w:bCs/>
                <w:color w:val="17365D" w:themeColor="text2" w:themeShade="BF"/>
                <w:sz w:val="28"/>
                <w:szCs w:val="28"/>
                <w:lang w:val="ru-RU"/>
              </w:rPr>
              <w:t>ИЗЈАВА ПОНУЂАЧА О СРЕДСТВУ ФИНАНСИЈСКОГ ОБЕЗБЕЂЕЊА</w:t>
            </w:r>
          </w:p>
          <w:p w:rsidR="007A31D3" w:rsidRPr="00AD25DB" w:rsidRDefault="007A31D3" w:rsidP="00B662A7">
            <w:pPr>
              <w:shd w:val="clear" w:color="auto" w:fill="E5DFEC"/>
              <w:autoSpaceDE w:val="0"/>
              <w:autoSpaceDN w:val="0"/>
              <w:adjustRightInd w:val="0"/>
              <w:spacing w:after="0" w:line="240" w:lineRule="auto"/>
              <w:jc w:val="center"/>
              <w:rPr>
                <w:rFonts w:ascii="Arial Narrow" w:hAnsi="Arial Narrow" w:cs="Times New Roman"/>
                <w:b/>
                <w:bCs/>
                <w:color w:val="17365D" w:themeColor="text2" w:themeShade="BF"/>
                <w:sz w:val="28"/>
                <w:szCs w:val="28"/>
                <w:lang w:val="sr-Cyrl-CS"/>
              </w:rPr>
            </w:pPr>
            <w:r w:rsidRPr="00AD25DB">
              <w:rPr>
                <w:rFonts w:ascii="Arial Narrow" w:hAnsi="Arial Narrow" w:cs="Times New Roman"/>
                <w:b/>
                <w:bCs/>
                <w:color w:val="17365D" w:themeColor="text2" w:themeShade="BF"/>
                <w:sz w:val="28"/>
                <w:szCs w:val="28"/>
                <w:lang w:val="ru-RU"/>
              </w:rPr>
              <w:t>УГОВОРЕНИХ ОБАВЕЗА</w:t>
            </w:r>
          </w:p>
          <w:p w:rsidR="007A31D3" w:rsidRPr="00AD25DB" w:rsidRDefault="007A31D3" w:rsidP="00054CEE">
            <w:pPr>
              <w:shd w:val="clear" w:color="auto" w:fill="E5DFEC"/>
              <w:autoSpaceDE w:val="0"/>
              <w:autoSpaceDN w:val="0"/>
              <w:adjustRightInd w:val="0"/>
              <w:spacing w:after="0" w:line="240" w:lineRule="auto"/>
              <w:jc w:val="both"/>
              <w:rPr>
                <w:rFonts w:ascii="Arial Narrow" w:hAnsi="Arial Narrow" w:cs="Times New Roman"/>
                <w:b/>
                <w:bCs/>
                <w:color w:val="17365D" w:themeColor="text2" w:themeShade="BF"/>
                <w:sz w:val="28"/>
                <w:szCs w:val="28"/>
                <w:lang w:val="sr-Cyrl-CS"/>
              </w:rPr>
            </w:pPr>
          </w:p>
          <w:p w:rsidR="007A31D3" w:rsidRPr="00AD25DB" w:rsidRDefault="007A31D3" w:rsidP="00054CEE">
            <w:pPr>
              <w:autoSpaceDE w:val="0"/>
              <w:autoSpaceDN w:val="0"/>
              <w:adjustRightInd w:val="0"/>
              <w:spacing w:after="0" w:line="240" w:lineRule="auto"/>
              <w:jc w:val="both"/>
              <w:rPr>
                <w:rFonts w:ascii="Times New Roman" w:hAnsi="Times New Roman" w:cs="Times New Roman"/>
                <w:color w:val="17365D" w:themeColor="text2" w:themeShade="BF"/>
                <w:sz w:val="24"/>
                <w:szCs w:val="24"/>
                <w:lang w:val="sr-Cyrl-CS"/>
              </w:rPr>
            </w:pPr>
          </w:p>
        </w:tc>
      </w:tr>
    </w:tbl>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7A31D3" w:rsidRPr="00E67F0D" w:rsidTr="00AE4098">
        <w:trPr>
          <w:trHeight w:val="109"/>
        </w:trPr>
        <w:tc>
          <w:tcPr>
            <w:tcW w:w="9889" w:type="dxa"/>
          </w:tcPr>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 xml:space="preserve">Пословно име понуђача: _____________________________________________________ </w:t>
            </w:r>
          </w:p>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Број и датум понуде:________________________________________________________</w:t>
            </w:r>
          </w:p>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tc>
      </w:tr>
      <w:tr w:rsidR="007A31D3" w:rsidRPr="00E67F0D" w:rsidTr="00AE4098">
        <w:trPr>
          <w:trHeight w:val="1960"/>
        </w:trPr>
        <w:tc>
          <w:tcPr>
            <w:tcW w:w="9889" w:type="dxa"/>
          </w:tcPr>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Изјављујем под пуном материјалном и кривичном одговорношћу д</w:t>
            </w:r>
            <w:r w:rsidRPr="00AD25DB">
              <w:rPr>
                <w:rFonts w:ascii="Arial Narrow" w:hAnsi="Arial Narrow" w:cs="Times New Roman"/>
                <w:color w:val="17365D" w:themeColor="text2" w:themeShade="BF"/>
                <w:sz w:val="24"/>
                <w:szCs w:val="24"/>
                <w:lang w:val="ru-RU"/>
              </w:rPr>
              <w:t>а ћу, уколико ми буде додељен уговор у поступку јавн</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color w:val="17365D" w:themeColor="text2" w:themeShade="BF"/>
                <w:sz w:val="24"/>
                <w:szCs w:val="24"/>
                <w:lang w:val="ru-RU"/>
              </w:rPr>
              <w:t xml:space="preserve"> набавк</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bCs/>
                <w:iCs/>
                <w:color w:val="17365D" w:themeColor="text2" w:themeShade="BF"/>
                <w:sz w:val="24"/>
                <w:szCs w:val="24"/>
                <w:lang w:val="sr-Cyrl-CS"/>
              </w:rPr>
              <w:t xml:space="preserve">број </w:t>
            </w:r>
            <w:r w:rsidR="00C60672">
              <w:rPr>
                <w:rFonts w:ascii="Arial Narrow" w:hAnsi="Arial Narrow" w:cs="Times New Roman"/>
                <w:color w:val="17365D" w:themeColor="text2" w:themeShade="BF"/>
                <w:sz w:val="24"/>
                <w:szCs w:val="24"/>
                <w:lang w:val="sr-Cyrl-CS"/>
              </w:rPr>
              <w:t>33</w:t>
            </w:r>
            <w:r w:rsidR="00F57451">
              <w:rPr>
                <w:rFonts w:ascii="Arial Narrow" w:hAnsi="Arial Narrow" w:cs="Times New Roman"/>
                <w:color w:val="17365D" w:themeColor="text2" w:themeShade="BF"/>
                <w:sz w:val="24"/>
                <w:szCs w:val="24"/>
                <w:lang w:val="sr-Cyrl-CS"/>
              </w:rPr>
              <w:t>/2019</w:t>
            </w:r>
            <w:r w:rsidRPr="00AD25DB">
              <w:rPr>
                <w:rFonts w:ascii="Arial Narrow" w:hAnsi="Arial Narrow" w:cs="Times New Roman"/>
                <w:b/>
                <w:bCs/>
                <w:color w:val="17365D" w:themeColor="text2" w:themeShade="BF"/>
                <w:sz w:val="24"/>
                <w:szCs w:val="24"/>
                <w:lang w:val="ru-RU"/>
              </w:rPr>
              <w:t xml:space="preserve">- </w:t>
            </w:r>
            <w:r w:rsidR="00C60672">
              <w:rPr>
                <w:rFonts w:ascii="Arial Narrow" w:hAnsi="Arial Narrow" w:cs="Times New Roman"/>
                <w:color w:val="17365D" w:themeColor="text2" w:themeShade="BF"/>
                <w:szCs w:val="24"/>
                <w:lang w:val="sr-Cyrl-CS"/>
              </w:rPr>
              <w:t>Организација наступа извођача за време манифестације 62.Дани бербе грожђа</w:t>
            </w:r>
            <w:r w:rsidR="00C60672">
              <w:rPr>
                <w:rFonts w:ascii="Arial Narrow" w:hAnsi="Arial Narrow" w:cs="Times New Roman"/>
                <w:color w:val="17365D" w:themeColor="text2" w:themeShade="BF"/>
                <w:szCs w:val="24"/>
                <w:lang w:val="sr-Cyrl-CS"/>
              </w:rPr>
              <w:t xml:space="preserve"> </w:t>
            </w:r>
            <w:r w:rsidRPr="00AD25DB">
              <w:rPr>
                <w:rFonts w:ascii="Arial Narrow" w:hAnsi="Arial Narrow" w:cs="Times New Roman"/>
                <w:bCs/>
                <w:color w:val="17365D" w:themeColor="text2" w:themeShade="BF"/>
                <w:sz w:val="24"/>
                <w:szCs w:val="24"/>
                <w:lang w:val="ru-RU"/>
              </w:rPr>
              <w:t>У МОМЕНТУ ЗАКЉУЧЕЊА УГОВОРА</w:t>
            </w:r>
            <w:r w:rsidRPr="00AD25DB">
              <w:rPr>
                <w:rFonts w:ascii="Arial Narrow" w:hAnsi="Arial Narrow" w:cs="Times New Roman"/>
                <w:color w:val="17365D" w:themeColor="text2" w:themeShade="BF"/>
                <w:sz w:val="24"/>
                <w:szCs w:val="24"/>
                <w:lang w:val="ru-RU"/>
              </w:rPr>
              <w:t xml:space="preserve">, као средство финансијског обезбеђења својих уговорних обавеза, доставити: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1)</w:t>
            </w:r>
            <w:r w:rsidRPr="00AD25DB">
              <w:rPr>
                <w:rFonts w:ascii="Arial Narrow" w:hAnsi="Arial Narrow" w:cs="Times New Roman"/>
                <w:color w:val="17365D" w:themeColor="text2" w:themeShade="BF"/>
                <w:sz w:val="24"/>
                <w:szCs w:val="24"/>
                <w:lang w:val="sr-Cyrl-CS"/>
              </w:rPr>
              <w:t xml:space="preserve"> сопствене </w:t>
            </w:r>
            <w:r w:rsidRPr="00AD25DB">
              <w:rPr>
                <w:rFonts w:ascii="Arial Narrow" w:hAnsi="Arial Narrow" w:cs="Times New Roman"/>
                <w:color w:val="17365D" w:themeColor="text2" w:themeShade="BF"/>
                <w:sz w:val="24"/>
                <w:szCs w:val="24"/>
                <w:lang w:val="ru-RU"/>
              </w:rPr>
              <w:t>бланко соло мениц</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безусловне, наплативе на први позив</w:t>
            </w:r>
            <w:r w:rsidRPr="00AD25DB">
              <w:rPr>
                <w:rFonts w:ascii="Arial Narrow" w:hAnsi="Arial Narrow" w:cs="Times New Roman"/>
                <w:color w:val="17365D" w:themeColor="text2" w:themeShade="BF"/>
                <w:sz w:val="24"/>
                <w:szCs w:val="24"/>
                <w:lang w:val="ru-RU"/>
              </w:rPr>
              <w:t xml:space="preserve"> (печатом оверену и потписану)</w:t>
            </w:r>
            <w:r w:rsidRPr="00AD25DB">
              <w:rPr>
                <w:rFonts w:ascii="Arial Narrow" w:hAnsi="Arial Narrow" w:cs="Times New Roman"/>
                <w:color w:val="17365D" w:themeColor="text2" w:themeShade="BF"/>
                <w:sz w:val="24"/>
                <w:szCs w:val="24"/>
                <w:lang w:val="sr-Cyrl-CS"/>
              </w:rPr>
              <w:t xml:space="preserve"> за добро извршење посла и отклањање грешака у гарантном року </w:t>
            </w:r>
            <w:r w:rsidRPr="00AD25DB">
              <w:rPr>
                <w:rFonts w:ascii="Arial Narrow" w:hAnsi="Arial Narrow" w:cs="Times New Roman"/>
                <w:color w:val="17365D" w:themeColor="text2" w:themeShade="BF"/>
                <w:sz w:val="24"/>
                <w:szCs w:val="24"/>
                <w:lang w:val="ru-RU"/>
              </w:rPr>
              <w:t xml:space="preserve">, </w:t>
            </w:r>
          </w:p>
          <w:p w:rsidR="00C60672" w:rsidRPr="00AD25DB" w:rsidRDefault="00C6067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Pr>
                <w:rFonts w:ascii="Arial Narrow" w:hAnsi="Arial Narrow" w:cs="Times New Roman"/>
                <w:color w:val="17365D" w:themeColor="text2" w:themeShade="BF"/>
                <w:sz w:val="24"/>
                <w:szCs w:val="24"/>
                <w:lang w:val="ru-RU"/>
              </w:rPr>
              <w:t>2)</w:t>
            </w:r>
            <w:r w:rsidRPr="00AD25DB">
              <w:rPr>
                <w:rFonts w:ascii="Arial Narrow" w:hAnsi="Arial Narrow" w:cs="Times New Roman"/>
                <w:color w:val="17365D" w:themeColor="text2" w:themeShade="BF"/>
                <w:sz w:val="24"/>
                <w:szCs w:val="24"/>
                <w:lang w:val="sr-Cyrl-CS"/>
              </w:rPr>
              <w:t xml:space="preserve"> </w:t>
            </w:r>
            <w:r w:rsidRPr="00AD25DB">
              <w:rPr>
                <w:rFonts w:ascii="Arial Narrow" w:hAnsi="Arial Narrow" w:cs="Times New Roman"/>
                <w:color w:val="17365D" w:themeColor="text2" w:themeShade="BF"/>
                <w:sz w:val="24"/>
                <w:szCs w:val="24"/>
                <w:lang w:val="sr-Cyrl-CS"/>
              </w:rPr>
              <w:t xml:space="preserve">сопствене </w:t>
            </w:r>
            <w:r w:rsidRPr="00AD25DB">
              <w:rPr>
                <w:rFonts w:ascii="Arial Narrow" w:hAnsi="Arial Narrow" w:cs="Times New Roman"/>
                <w:color w:val="17365D" w:themeColor="text2" w:themeShade="BF"/>
                <w:sz w:val="24"/>
                <w:szCs w:val="24"/>
                <w:lang w:val="ru-RU"/>
              </w:rPr>
              <w:t>бланко соло мениц</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безусловне, наплативе на први позив</w:t>
            </w:r>
            <w:r w:rsidRPr="00AD25DB">
              <w:rPr>
                <w:rFonts w:ascii="Arial Narrow" w:hAnsi="Arial Narrow" w:cs="Times New Roman"/>
                <w:color w:val="17365D" w:themeColor="text2" w:themeShade="BF"/>
                <w:sz w:val="24"/>
                <w:szCs w:val="24"/>
                <w:lang w:val="ru-RU"/>
              </w:rPr>
              <w:t xml:space="preserve"> (печатом оверену и потписану)</w:t>
            </w:r>
            <w:r w:rsidRPr="00AD25DB">
              <w:rPr>
                <w:rFonts w:ascii="Arial Narrow" w:hAnsi="Arial Narrow" w:cs="Times New Roman"/>
                <w:color w:val="17365D" w:themeColor="text2" w:themeShade="BF"/>
                <w:sz w:val="24"/>
                <w:szCs w:val="24"/>
                <w:lang w:val="sr-Cyrl-CS"/>
              </w:rPr>
              <w:t xml:space="preserve"> за </w:t>
            </w:r>
            <w:r>
              <w:rPr>
                <w:rFonts w:ascii="Arial Narrow" w:hAnsi="Arial Narrow" w:cs="Times New Roman"/>
                <w:color w:val="17365D" w:themeColor="text2" w:themeShade="BF"/>
                <w:sz w:val="24"/>
                <w:szCs w:val="24"/>
                <w:lang w:val="sr-Cyrl-CS"/>
              </w:rPr>
              <w:t>авансно плаћање</w:t>
            </w:r>
            <w:r w:rsidRPr="00AD25DB">
              <w:rPr>
                <w:rFonts w:ascii="Arial Narrow" w:hAnsi="Arial Narrow" w:cs="Times New Roman"/>
                <w:color w:val="17365D" w:themeColor="text2" w:themeShade="BF"/>
                <w:sz w:val="24"/>
                <w:szCs w:val="24"/>
                <w:lang w:val="ru-RU"/>
              </w:rPr>
              <w:t>,</w:t>
            </w:r>
          </w:p>
          <w:p w:rsidR="007A31D3" w:rsidRPr="00AD25DB" w:rsidRDefault="00C6067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Pr>
                <w:rFonts w:ascii="Arial Narrow" w:hAnsi="Arial Narrow" w:cs="Times New Roman"/>
                <w:color w:val="17365D" w:themeColor="text2" w:themeShade="BF"/>
                <w:sz w:val="24"/>
                <w:szCs w:val="24"/>
                <w:lang w:val="ru-RU"/>
              </w:rPr>
              <w:t>3</w:t>
            </w:r>
            <w:r w:rsidR="007A31D3" w:rsidRPr="00AD25DB">
              <w:rPr>
                <w:rFonts w:ascii="Arial Narrow" w:hAnsi="Arial Narrow" w:cs="Times New Roman"/>
                <w:color w:val="17365D" w:themeColor="text2" w:themeShade="BF"/>
                <w:sz w:val="24"/>
                <w:szCs w:val="24"/>
                <w:lang w:val="ru-RU"/>
              </w:rPr>
              <w:t>)</w:t>
            </w:r>
            <w:r w:rsidR="007A31D3" w:rsidRPr="00AD25DB">
              <w:rPr>
                <w:rFonts w:ascii="Arial Narrow" w:hAnsi="Arial Narrow" w:cs="Times New Roman"/>
                <w:color w:val="17365D" w:themeColor="text2" w:themeShade="BF"/>
                <w:sz w:val="24"/>
                <w:szCs w:val="24"/>
                <w:lang w:val="sr-Cyrl-CS"/>
              </w:rPr>
              <w:t xml:space="preserve"> доказ о </w:t>
            </w:r>
            <w:r w:rsidR="007A31D3" w:rsidRPr="00AD25DB">
              <w:rPr>
                <w:rFonts w:ascii="Arial Narrow" w:hAnsi="Arial Narrow" w:cs="Times New Roman"/>
                <w:color w:val="17365D" w:themeColor="text2" w:themeShade="BF"/>
                <w:sz w:val="24"/>
                <w:szCs w:val="24"/>
                <w:lang w:val="ru-RU"/>
              </w:rPr>
              <w:t>регистрациј</w:t>
            </w:r>
            <w:r w:rsidR="007A31D3" w:rsidRPr="00AD25DB">
              <w:rPr>
                <w:rFonts w:ascii="Arial Narrow" w:hAnsi="Arial Narrow" w:cs="Times New Roman"/>
                <w:color w:val="17365D" w:themeColor="text2" w:themeShade="BF"/>
                <w:sz w:val="24"/>
                <w:szCs w:val="24"/>
                <w:lang w:val="sr-Cyrl-CS"/>
              </w:rPr>
              <w:t>и</w:t>
            </w:r>
            <w:r w:rsidR="007A31D3" w:rsidRPr="00AD25DB">
              <w:rPr>
                <w:rFonts w:ascii="Arial Narrow" w:hAnsi="Arial Narrow" w:cs="Times New Roman"/>
                <w:color w:val="17365D" w:themeColor="text2" w:themeShade="BF"/>
                <w:sz w:val="24"/>
                <w:szCs w:val="24"/>
                <w:lang w:val="ru-RU"/>
              </w:rPr>
              <w:t xml:space="preserve"> менице у Регистру меница Народне банке Србије (оригинал или копија),</w:t>
            </w:r>
          </w:p>
          <w:p w:rsidR="007A31D3" w:rsidRPr="00AD25DB" w:rsidRDefault="00C60672" w:rsidP="00054CEE">
            <w:pPr>
              <w:autoSpaceDE w:val="0"/>
              <w:autoSpaceDN w:val="0"/>
              <w:adjustRightInd w:val="0"/>
              <w:spacing w:after="0" w:line="240" w:lineRule="auto"/>
              <w:jc w:val="both"/>
              <w:rPr>
                <w:rFonts w:ascii="Arial Narrow" w:hAnsi="Arial Narrow" w:cs="Times New Roman"/>
                <w:bCs/>
                <w:color w:val="17365D" w:themeColor="text2" w:themeShade="BF"/>
                <w:sz w:val="24"/>
                <w:szCs w:val="24"/>
                <w:lang w:val="sr-Cyrl-CS"/>
              </w:rPr>
            </w:pPr>
            <w:r>
              <w:rPr>
                <w:rFonts w:ascii="Arial Narrow" w:hAnsi="Arial Narrow" w:cs="Times New Roman"/>
                <w:color w:val="17365D" w:themeColor="text2" w:themeShade="BF"/>
                <w:sz w:val="24"/>
                <w:szCs w:val="24"/>
                <w:lang w:val="ru-RU"/>
              </w:rPr>
              <w:t>4</w:t>
            </w:r>
            <w:r w:rsidR="007A31D3" w:rsidRPr="00AD25DB">
              <w:rPr>
                <w:rFonts w:ascii="Arial Narrow" w:hAnsi="Arial Narrow" w:cs="Times New Roman"/>
                <w:color w:val="17365D" w:themeColor="text2" w:themeShade="BF"/>
                <w:sz w:val="24"/>
                <w:szCs w:val="24"/>
                <w:lang w:val="ru-RU"/>
              </w:rPr>
              <w:t xml:space="preserve">) копију картона депонованих потписа, </w:t>
            </w:r>
          </w:p>
          <w:p w:rsidR="007A31D3" w:rsidRPr="00AD25DB" w:rsidRDefault="00C60672"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Pr>
                <w:rFonts w:ascii="Arial Narrow" w:hAnsi="Arial Narrow" w:cs="Times New Roman"/>
                <w:color w:val="17365D" w:themeColor="text2" w:themeShade="BF"/>
                <w:sz w:val="24"/>
                <w:szCs w:val="24"/>
                <w:lang w:val="ru-RU"/>
              </w:rPr>
              <w:t>5</w:t>
            </w:r>
            <w:r w:rsidR="007A31D3" w:rsidRPr="00AD25DB">
              <w:rPr>
                <w:rFonts w:ascii="Arial Narrow" w:hAnsi="Arial Narrow" w:cs="Times New Roman"/>
                <w:color w:val="17365D" w:themeColor="text2" w:themeShade="BF"/>
                <w:sz w:val="24"/>
                <w:szCs w:val="24"/>
                <w:lang w:val="ru-RU"/>
              </w:rPr>
              <w:t xml:space="preserve">)попуњено, печатом оверено и потписано менично овлашћење насловљеним на </w:t>
            </w:r>
            <w:r w:rsidR="0044091D">
              <w:rPr>
                <w:rFonts w:ascii="Arial Narrow" w:hAnsi="Arial Narrow" w:cs="Times New Roman"/>
                <w:color w:val="17365D" w:themeColor="text2" w:themeShade="BF"/>
                <w:sz w:val="24"/>
                <w:szCs w:val="24"/>
                <w:lang w:val="ru-RU"/>
              </w:rPr>
              <w:t>Туристичку организацију</w:t>
            </w:r>
            <w:r w:rsidR="007A31D3" w:rsidRPr="00AD25DB">
              <w:rPr>
                <w:rFonts w:ascii="Arial Narrow" w:hAnsi="Arial Narrow" w:cs="Times New Roman"/>
                <w:color w:val="17365D" w:themeColor="text2" w:themeShade="BF"/>
                <w:sz w:val="24"/>
                <w:szCs w:val="24"/>
                <w:lang w:val="ru-RU"/>
              </w:rPr>
              <w:t xml:space="preserve"> Вршац</w:t>
            </w:r>
            <w:r w:rsidR="007A31D3" w:rsidRPr="00AD25DB">
              <w:rPr>
                <w:rFonts w:ascii="Arial Narrow" w:hAnsi="Arial Narrow" w:cs="Times New Roman"/>
                <w:color w:val="17365D" w:themeColor="text2" w:themeShade="BF"/>
                <w:sz w:val="24"/>
                <w:szCs w:val="24"/>
                <w:lang w:val="sr-Cyrl-CS"/>
              </w:rPr>
              <w:t xml:space="preserve">, </w:t>
            </w:r>
            <w:r w:rsidR="007A31D3" w:rsidRPr="00AD25DB">
              <w:rPr>
                <w:rFonts w:ascii="Arial Narrow" w:hAnsi="Arial Narrow" w:cs="Times New Roman"/>
                <w:color w:val="17365D" w:themeColor="text2" w:themeShade="BF"/>
                <w:sz w:val="24"/>
                <w:szCs w:val="24"/>
                <w:lang w:val="ru-RU"/>
              </w:rPr>
              <w:t>са клаузулом „без протеста“, у износу од 10% од вредности уговора (</w:t>
            </w:r>
            <w:r w:rsidR="0044091D">
              <w:rPr>
                <w:rFonts w:ascii="Arial Narrow" w:hAnsi="Arial Narrow" w:cs="Times New Roman"/>
                <w:iCs/>
                <w:color w:val="17365D" w:themeColor="text2" w:themeShade="BF"/>
                <w:sz w:val="24"/>
                <w:szCs w:val="24"/>
                <w:lang w:val="ru-RU"/>
              </w:rPr>
              <w:t>без ПДВ</w:t>
            </w:r>
            <w:r w:rsidR="007A31D3" w:rsidRPr="00AD25DB">
              <w:rPr>
                <w:rFonts w:ascii="Arial Narrow" w:hAnsi="Arial Narrow" w:cs="Times New Roman"/>
                <w:color w:val="17365D" w:themeColor="text2" w:themeShade="BF"/>
                <w:sz w:val="24"/>
                <w:szCs w:val="24"/>
                <w:lang w:val="ru-RU"/>
              </w:rPr>
              <w:t>) са роком важности 30 дана дужим од уговореног рока за коначно извршење уговорене обавезе</w:t>
            </w:r>
            <w:r w:rsidR="007A31D3" w:rsidRPr="00AD25DB">
              <w:rPr>
                <w:rFonts w:ascii="Arial Narrow" w:hAnsi="Arial Narrow" w:cs="Times New Roman"/>
                <w:bCs/>
                <w:color w:val="17365D" w:themeColor="text2" w:themeShade="BF"/>
                <w:sz w:val="24"/>
                <w:szCs w:val="24"/>
                <w:lang w:val="ru-RU"/>
              </w:rPr>
              <w:t>.</w:t>
            </w:r>
          </w:p>
          <w:p w:rsidR="007A31D3" w:rsidRPr="00AD25DB" w:rsidRDefault="007A31D3" w:rsidP="00054CEE">
            <w:pPr>
              <w:autoSpaceDE w:val="0"/>
              <w:autoSpaceDN w:val="0"/>
              <w:adjustRightInd w:val="0"/>
              <w:spacing w:after="0" w:line="240" w:lineRule="auto"/>
              <w:jc w:val="both"/>
              <w:rPr>
                <w:rFonts w:ascii="Arial Narrow" w:hAnsi="Arial Narrow" w:cs="Times New Roman"/>
                <w:b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i/>
                <w:color w:val="17365D" w:themeColor="text2" w:themeShade="BF"/>
                <w:sz w:val="24"/>
                <w:szCs w:val="24"/>
                <w:lang w:val="sr-Cyrl-CS"/>
              </w:rPr>
            </w:pPr>
            <w:r w:rsidRPr="00AD25DB">
              <w:rPr>
                <w:rFonts w:ascii="Arial Narrow" w:hAnsi="Arial Narrow" w:cs="Times New Roman"/>
                <w:bCs/>
                <w:i/>
                <w:color w:val="17365D" w:themeColor="text2" w:themeShade="BF"/>
                <w:sz w:val="24"/>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ru-RU"/>
              </w:rPr>
            </w:pPr>
          </w:p>
        </w:tc>
      </w:tr>
      <w:tr w:rsidR="007A31D3" w:rsidRPr="0044091D" w:rsidTr="00AE4098">
        <w:trPr>
          <w:trHeight w:val="1960"/>
        </w:trPr>
        <w:tc>
          <w:tcPr>
            <w:tcW w:w="9889" w:type="dxa"/>
          </w:tcPr>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44091D">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D12C6E"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r>
              <w:rPr>
                <w:rFonts w:ascii="Arial Narrow" w:hAnsi="Arial Narrow" w:cs="Times New Roman"/>
                <w:b/>
                <w:bCs/>
                <w:iCs/>
                <w:color w:val="17365D" w:themeColor="text2" w:themeShade="BF"/>
                <w:sz w:val="24"/>
                <w:szCs w:val="24"/>
                <w:lang w:val="sr-Cyrl-CS"/>
              </w:rPr>
              <w:t xml:space="preserve">                                                                                     </w:t>
            </w:r>
            <w:r w:rsidR="007A31D3" w:rsidRPr="0044091D">
              <w:rPr>
                <w:rFonts w:ascii="Arial Narrow" w:hAnsi="Arial Narrow" w:cs="Times New Roman"/>
                <w:b/>
                <w:bCs/>
                <w:iCs/>
                <w:color w:val="17365D" w:themeColor="text2" w:themeShade="BF"/>
                <w:sz w:val="24"/>
                <w:szCs w:val="24"/>
                <w:lang w:val="sr-Cyrl-CS"/>
              </w:rPr>
              <w:t>М.П.                 ______________________</w:t>
            </w:r>
          </w:p>
        </w:tc>
      </w:tr>
    </w:tbl>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44091D"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44091D" w:rsidRDefault="007A31D3" w:rsidP="00054CEE">
      <w:pPr>
        <w:spacing w:after="0" w:line="240" w:lineRule="auto"/>
        <w:ind w:right="-180"/>
        <w:jc w:val="both"/>
        <w:rPr>
          <w:rFonts w:ascii="Arial Narrow" w:hAnsi="Arial Narrow" w:cs="Times New Roman"/>
          <w:b/>
          <w:color w:val="17365D" w:themeColor="text2" w:themeShade="BF"/>
          <w:lang w:val="sr-Cyrl-CS"/>
        </w:rPr>
      </w:pPr>
      <w:r w:rsidRPr="0044091D">
        <w:rPr>
          <w:rFonts w:ascii="Arial Narrow" w:hAnsi="Arial Narrow" w:cs="Times New Roman"/>
          <w:b/>
          <w:color w:val="17365D" w:themeColor="text2" w:themeShade="BF"/>
          <w:lang w:val="sr-Cyrl-CS"/>
        </w:rPr>
        <w:t>Напомена:</w:t>
      </w:r>
    </w:p>
    <w:p w:rsidR="007A31D3" w:rsidRPr="0044091D"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sidRPr="0044091D">
        <w:rPr>
          <w:rFonts w:ascii="Arial Narrow" w:hAnsi="Arial Narrow" w:cs="Times New Roman"/>
          <w:color w:val="17365D" w:themeColor="text2" w:themeShade="BF"/>
          <w:lang w:val="sr-Cyrl-CS"/>
        </w:rPr>
        <w:t>1</w:t>
      </w:r>
      <w:r w:rsidRPr="0044091D">
        <w:rPr>
          <w:rFonts w:ascii="Arial Narrow" w:hAnsi="Arial Narrow" w:cs="Times New Roman"/>
          <w:b/>
          <w:color w:val="17365D" w:themeColor="text2" w:themeShade="BF"/>
          <w:lang w:val="sr-Cyrl-CS"/>
        </w:rPr>
        <w:t>)</w:t>
      </w:r>
      <w:r w:rsidRPr="0044091D">
        <w:rPr>
          <w:rFonts w:ascii="Arial Narrow" w:hAnsi="Arial Narrow" w:cs="Times New Roman"/>
          <w:iCs/>
          <w:color w:val="17365D" w:themeColor="text2" w:themeShade="BF"/>
          <w:lang w:val="ru-RU"/>
        </w:rPr>
        <w:t xml:space="preserve">Образац копирати у зависности од броја партија за које се подноси понуда </w:t>
      </w:r>
    </w:p>
    <w:p w:rsidR="007A31D3" w:rsidRPr="0044091D" w:rsidRDefault="007A31D3" w:rsidP="00054CEE">
      <w:pPr>
        <w:autoSpaceDE w:val="0"/>
        <w:autoSpaceDN w:val="0"/>
        <w:adjustRightInd w:val="0"/>
        <w:spacing w:after="0" w:line="240" w:lineRule="auto"/>
        <w:jc w:val="both"/>
        <w:rPr>
          <w:rFonts w:ascii="Arial Narrow" w:hAnsi="Arial Narrow" w:cs="Times New Roman"/>
          <w:iCs/>
          <w:color w:val="17365D" w:themeColor="text2" w:themeShade="BF"/>
          <w:lang w:val="sr-Cyrl-CS"/>
        </w:rPr>
      </w:pPr>
      <w:r w:rsidRPr="0044091D">
        <w:rPr>
          <w:rFonts w:ascii="Arial Narrow" w:hAnsi="Arial Narrow" w:cs="Times New Roman"/>
          <w:iCs/>
          <w:color w:val="17365D" w:themeColor="text2" w:themeShade="BF"/>
          <w:lang w:val="sr-Cyrl-CS"/>
        </w:rPr>
        <w:t>2)</w:t>
      </w:r>
      <w:r w:rsidRPr="0044091D">
        <w:rPr>
          <w:rFonts w:ascii="Arial Narrow" w:hAnsi="Arial Narrow" w:cs="Times New Roman"/>
          <w:iCs/>
          <w:color w:val="17365D" w:themeColor="text2" w:themeShade="BF"/>
          <w:lang w:val="ru-RU"/>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spacing w:after="0" w:line="240" w:lineRule="auto"/>
        <w:jc w:val="both"/>
        <w:rPr>
          <w:rFonts w:ascii="Times New Roman" w:eastAsia="Calibri" w:hAnsi="Times New Roman" w:cs="Times New Roman"/>
          <w:b/>
          <w:color w:val="FF0000"/>
          <w:sz w:val="24"/>
          <w:szCs w:val="24"/>
          <w:lang w:val="sr-Cyrl-CS"/>
        </w:rPr>
      </w:pPr>
    </w:p>
    <w:p w:rsidR="00DC03C5" w:rsidRPr="00E67F0D" w:rsidRDefault="00DC03C5" w:rsidP="00B662A7">
      <w:pPr>
        <w:rPr>
          <w:rFonts w:ascii="Arial Narrow" w:hAnsi="Arial Narrow" w:cs="Arial Narrow"/>
          <w:color w:val="FF0000"/>
          <w:sz w:val="20"/>
          <w:szCs w:val="20"/>
          <w:lang w:val="ru-RU" w:eastAsia="ar-SA"/>
        </w:rPr>
      </w:pPr>
    </w:p>
    <w:tbl>
      <w:tblPr>
        <w:tblpPr w:leftFromText="180" w:rightFromText="180" w:vertAnchor="text" w:horzAnchor="margin" w:tblpY="-404"/>
        <w:tblW w:w="988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9889"/>
      </w:tblGrid>
      <w:tr w:rsidR="003273A6" w:rsidRPr="00EC7884">
        <w:trPr>
          <w:trHeight w:val="1980"/>
        </w:trPr>
        <w:tc>
          <w:tcPr>
            <w:tcW w:w="9889" w:type="dxa"/>
            <w:tcBorders>
              <w:top w:val="nil"/>
              <w:left w:val="nil"/>
              <w:bottom w:val="nil"/>
              <w:right w:val="nil"/>
            </w:tcBorders>
          </w:tcPr>
          <w:p w:rsidR="007A31D3" w:rsidRPr="00EC7884" w:rsidRDefault="007A31D3"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44091D" w:rsidRDefault="00DC03C5" w:rsidP="00054CEE">
            <w:pPr>
              <w:shd w:val="clear" w:color="auto" w:fill="C6D9F1"/>
              <w:suppressAutoHyphens/>
              <w:spacing w:after="0" w:line="100" w:lineRule="atLeast"/>
              <w:jc w:val="both"/>
              <w:rPr>
                <w:rFonts w:ascii="Times New Roman" w:eastAsia="Arial Unicode MS" w:hAnsi="Times New Roman"/>
                <w:b/>
                <w:bCs/>
                <w:i/>
                <w:iCs/>
                <w:color w:val="17365D" w:themeColor="text2" w:themeShade="BF"/>
                <w:kern w:val="1"/>
                <w:sz w:val="24"/>
                <w:szCs w:val="24"/>
                <w:lang w:val="sr-Cyrl-CS" w:eastAsia="ar-SA"/>
              </w:rPr>
            </w:pPr>
            <w:r w:rsidRPr="0044091D">
              <w:rPr>
                <w:rFonts w:ascii="Arial Narrow" w:eastAsia="Arial Unicode MS" w:hAnsi="Arial Narrow" w:cs="Arial Narrow"/>
                <w:b/>
                <w:bCs/>
                <w:i/>
                <w:iCs/>
                <w:color w:val="17365D" w:themeColor="text2" w:themeShade="BF"/>
                <w:kern w:val="1"/>
                <w:sz w:val="24"/>
                <w:szCs w:val="24"/>
                <w:highlight w:val="cyan"/>
                <w:lang w:val="ru-RU" w:eastAsia="ar-SA"/>
              </w:rPr>
              <w:t>Образац/1</w:t>
            </w:r>
            <w:r w:rsidR="003D3BB3" w:rsidRPr="0044091D">
              <w:rPr>
                <w:rFonts w:ascii="Arial Narrow" w:eastAsia="Arial Unicode MS" w:hAnsi="Arial Narrow" w:cs="Arial Narrow"/>
                <w:b/>
                <w:bCs/>
                <w:i/>
                <w:iCs/>
                <w:color w:val="17365D" w:themeColor="text2" w:themeShade="BF"/>
                <w:kern w:val="1"/>
                <w:sz w:val="24"/>
                <w:szCs w:val="24"/>
                <w:lang w:val="ru-RU" w:eastAsia="ar-SA"/>
              </w:rPr>
              <w:t>6</w:t>
            </w:r>
          </w:p>
          <w:p w:rsidR="003273A6" w:rsidRPr="0044091D"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tbl>
            <w:tblPr>
              <w:tblW w:w="0" w:type="auto"/>
              <w:tblInd w:w="1" w:type="dxa"/>
              <w:tblLayout w:type="fixed"/>
              <w:tblLook w:val="01E0" w:firstRow="1" w:lastRow="1" w:firstColumn="1" w:lastColumn="1" w:noHBand="0" w:noVBand="0"/>
            </w:tblPr>
            <w:tblGrid>
              <w:gridCol w:w="8394"/>
            </w:tblGrid>
            <w:tr w:rsidR="003273A6" w:rsidRPr="00E67F0D">
              <w:trPr>
                <w:trHeight w:val="334"/>
              </w:trPr>
              <w:tc>
                <w:tcPr>
                  <w:tcW w:w="8394" w:type="dxa"/>
                  <w:tcBorders>
                    <w:top w:val="single" w:sz="2" w:space="0" w:color="auto"/>
                    <w:left w:val="single" w:sz="2" w:space="0" w:color="auto"/>
                    <w:bottom w:val="dotted" w:sz="4" w:space="0" w:color="auto"/>
                    <w:right w:val="single" w:sz="2" w:space="0" w:color="auto"/>
                  </w:tcBorders>
                </w:tcPr>
                <w:p w:rsidR="003273A6" w:rsidRPr="0044091D" w:rsidRDefault="003273A6" w:rsidP="006D7139">
                  <w:pPr>
                    <w:framePr w:hSpace="180" w:wrap="around" w:vAnchor="text" w:hAnchor="margin" w:y="-404"/>
                    <w:spacing w:after="270" w:line="270" w:lineRule="atLeast"/>
                    <w:jc w:val="both"/>
                    <w:rPr>
                      <w:rFonts w:ascii="Times New Roman" w:hAnsi="Times New Roman" w:cs="Times New Roman"/>
                      <w:b/>
                      <w:bCs/>
                      <w:color w:val="17365D" w:themeColor="text2" w:themeShade="BF"/>
                      <w:sz w:val="24"/>
                      <w:szCs w:val="24"/>
                      <w:lang w:val="sr-Cyrl-CS"/>
                    </w:rPr>
                  </w:pPr>
                </w:p>
              </w:tc>
            </w:tr>
            <w:tr w:rsidR="003273A6" w:rsidRPr="00E67F0D">
              <w:trPr>
                <w:trHeight w:val="209"/>
              </w:trPr>
              <w:tc>
                <w:tcPr>
                  <w:tcW w:w="8394" w:type="dxa"/>
                  <w:tcBorders>
                    <w:top w:val="dotted" w:sz="4" w:space="0" w:color="auto"/>
                    <w:left w:val="single" w:sz="2" w:space="0" w:color="auto"/>
                    <w:bottom w:val="single" w:sz="4" w:space="0" w:color="auto"/>
                    <w:right w:val="single" w:sz="2" w:space="0" w:color="auto"/>
                  </w:tcBorders>
                </w:tcPr>
                <w:p w:rsidR="003273A6" w:rsidRPr="0044091D" w:rsidRDefault="003273A6" w:rsidP="006D7139">
                  <w:pPr>
                    <w:framePr w:hSpace="180" w:wrap="around" w:vAnchor="text" w:hAnchor="margin" w:y="-404"/>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44091D">
              <w:rPr>
                <w:rFonts w:ascii="Verdana" w:hAnsi="Verdana" w:cs="Verdana"/>
                <w:color w:val="17365D" w:themeColor="text2" w:themeShade="BF"/>
                <w:sz w:val="16"/>
                <w:szCs w:val="16"/>
                <w:lang w:val="ru-RU"/>
              </w:rPr>
              <w:t>(Назив и адреса понуђача)</w:t>
            </w:r>
          </w:p>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p>
          <w:p w:rsidR="003273A6" w:rsidRPr="0044091D"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rPr>
            </w:pPr>
            <w:r w:rsidRPr="0044091D">
              <w:rPr>
                <w:rFonts w:ascii="Arial Narrow" w:hAnsi="Arial Narrow" w:cs="Arial Narrow"/>
                <w:b/>
                <w:bCs/>
                <w:color w:val="17365D" w:themeColor="text2" w:themeShade="BF"/>
                <w:sz w:val="28"/>
                <w:szCs w:val="28"/>
              </w:rPr>
              <w:t>РЕФЕРЕНТНА ЛИСТА ПОНУЂАЧА</w:t>
            </w:r>
          </w:p>
          <w:tbl>
            <w:tblPr>
              <w:tblW w:w="953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2390"/>
              <w:gridCol w:w="2201"/>
              <w:gridCol w:w="2329"/>
              <w:gridCol w:w="1794"/>
            </w:tblGrid>
            <w:tr w:rsidR="003273A6" w:rsidRPr="00E67F0D">
              <w:trPr>
                <w:trHeight w:val="562"/>
              </w:trPr>
              <w:tc>
                <w:tcPr>
                  <w:tcW w:w="821" w:type="dxa"/>
                  <w:tcBorders>
                    <w:top w:val="single" w:sz="4" w:space="0" w:color="auto"/>
                    <w:left w:val="single" w:sz="4" w:space="0" w:color="auto"/>
                    <w:bottom w:val="thinThickSmallGap" w:sz="12" w:space="0" w:color="0000FF"/>
                    <w:right w:val="single" w:sz="2" w:space="0" w:color="0000FF"/>
                  </w:tcBorders>
                  <w:shd w:val="clear" w:color="auto" w:fill="CCFFFF"/>
                  <w:vAlign w:val="center"/>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roofErr w:type="spellStart"/>
                  <w:r w:rsidRPr="0044091D">
                    <w:rPr>
                      <w:rFonts w:ascii="Arial Narrow" w:hAnsi="Arial Narrow" w:cs="Arial Narrow"/>
                      <w:b/>
                      <w:bCs/>
                      <w:color w:val="17365D" w:themeColor="text2" w:themeShade="BF"/>
                    </w:rPr>
                    <w:t>Ред</w:t>
                  </w:r>
                  <w:proofErr w:type="spellEnd"/>
                  <w:r w:rsidRPr="0044091D">
                    <w:rPr>
                      <w:rFonts w:ascii="Arial Narrow" w:hAnsi="Arial Narrow" w:cs="Arial Narrow"/>
                      <w:b/>
                      <w:bCs/>
                      <w:color w:val="17365D" w:themeColor="text2" w:themeShade="BF"/>
                    </w:rPr>
                    <w:t xml:space="preserve">. </w:t>
                  </w:r>
                  <w:proofErr w:type="spellStart"/>
                  <w:r w:rsidRPr="0044091D">
                    <w:rPr>
                      <w:rFonts w:ascii="Arial Narrow" w:hAnsi="Arial Narrow" w:cs="Arial Narrow"/>
                      <w:b/>
                      <w:bCs/>
                      <w:color w:val="17365D" w:themeColor="text2" w:themeShade="BF"/>
                    </w:rPr>
                    <w:t>Бр</w:t>
                  </w:r>
                  <w:proofErr w:type="spellEnd"/>
                  <w:r w:rsidRPr="0044091D">
                    <w:rPr>
                      <w:rFonts w:ascii="Arial Narrow" w:hAnsi="Arial Narrow" w:cs="Arial Narrow"/>
                      <w:b/>
                      <w:bCs/>
                      <w:color w:val="17365D" w:themeColor="text2" w:themeShade="BF"/>
                    </w:rPr>
                    <w:t>.</w:t>
                  </w:r>
                </w:p>
              </w:tc>
              <w:tc>
                <w:tcPr>
                  <w:tcW w:w="2390" w:type="dxa"/>
                  <w:tcBorders>
                    <w:top w:val="single" w:sz="4" w:space="0" w:color="auto"/>
                    <w:left w:val="single" w:sz="2" w:space="0" w:color="0000FF"/>
                    <w:bottom w:val="thinThickSmallGap" w:sz="12" w:space="0" w:color="0000FF"/>
                    <w:right w:val="single" w:sz="4" w:space="0" w:color="auto"/>
                  </w:tcBorders>
                  <w:shd w:val="clear" w:color="auto" w:fill="CCFFFF"/>
                  <w:vAlign w:val="center"/>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roofErr w:type="spellStart"/>
                  <w:r w:rsidRPr="0044091D">
                    <w:rPr>
                      <w:rFonts w:ascii="Arial Narrow" w:hAnsi="Arial Narrow" w:cs="Arial Narrow"/>
                      <w:b/>
                      <w:bCs/>
                      <w:color w:val="17365D" w:themeColor="text2" w:themeShade="BF"/>
                    </w:rPr>
                    <w:t>Референтни</w:t>
                  </w:r>
                  <w:proofErr w:type="spellEnd"/>
                  <w:r w:rsidRPr="0044091D">
                    <w:rPr>
                      <w:rFonts w:ascii="Arial Narrow" w:hAnsi="Arial Narrow" w:cs="Arial Narrow"/>
                      <w:b/>
                      <w:bCs/>
                      <w:color w:val="17365D" w:themeColor="text2" w:themeShade="BF"/>
                    </w:rPr>
                    <w:t xml:space="preserve"> </w:t>
                  </w:r>
                  <w:proofErr w:type="spellStart"/>
                  <w:r w:rsidRPr="0044091D">
                    <w:rPr>
                      <w:rFonts w:ascii="Arial Narrow" w:hAnsi="Arial Narrow" w:cs="Arial Narrow"/>
                      <w:b/>
                      <w:bCs/>
                      <w:color w:val="17365D" w:themeColor="text2" w:themeShade="BF"/>
                    </w:rPr>
                    <w:t>наручилац</w:t>
                  </w:r>
                  <w:proofErr w:type="spellEnd"/>
                </w:p>
              </w:tc>
              <w:tc>
                <w:tcPr>
                  <w:tcW w:w="2201" w:type="dxa"/>
                  <w:tcBorders>
                    <w:top w:val="single" w:sz="4" w:space="0" w:color="auto"/>
                    <w:left w:val="single" w:sz="4" w:space="0" w:color="auto"/>
                    <w:bottom w:val="thinThickSmallGap" w:sz="12" w:space="0" w:color="0000FF"/>
                    <w:right w:val="single" w:sz="2" w:space="0" w:color="0000FF"/>
                  </w:tcBorders>
                  <w:shd w:val="clear" w:color="auto" w:fill="CCFFFF"/>
                  <w:vAlign w:val="center"/>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proofErr w:type="spellStart"/>
                  <w:r w:rsidRPr="0044091D">
                    <w:rPr>
                      <w:rFonts w:ascii="Arial Narrow" w:hAnsi="Arial Narrow" w:cs="Arial Narrow"/>
                      <w:b/>
                      <w:bCs/>
                      <w:color w:val="17365D" w:themeColor="text2" w:themeShade="BF"/>
                    </w:rPr>
                    <w:t>Име</w:t>
                  </w:r>
                  <w:proofErr w:type="spellEnd"/>
                  <w:r w:rsidRPr="0044091D">
                    <w:rPr>
                      <w:rFonts w:ascii="Arial Narrow" w:hAnsi="Arial Narrow" w:cs="Arial Narrow"/>
                      <w:b/>
                      <w:bCs/>
                      <w:color w:val="17365D" w:themeColor="text2" w:themeShade="BF"/>
                    </w:rPr>
                    <w:t xml:space="preserve"> </w:t>
                  </w:r>
                  <w:proofErr w:type="spellStart"/>
                  <w:r w:rsidRPr="0044091D">
                    <w:rPr>
                      <w:rFonts w:ascii="Arial Narrow" w:hAnsi="Arial Narrow" w:cs="Arial Narrow"/>
                      <w:b/>
                      <w:bCs/>
                      <w:color w:val="17365D" w:themeColor="text2" w:themeShade="BF"/>
                    </w:rPr>
                    <w:t>презиме</w:t>
                  </w:r>
                  <w:proofErr w:type="spellEnd"/>
                  <w:r w:rsidRPr="0044091D">
                    <w:rPr>
                      <w:rFonts w:ascii="Arial Narrow" w:hAnsi="Arial Narrow" w:cs="Arial Narrow"/>
                      <w:b/>
                      <w:bCs/>
                      <w:color w:val="17365D" w:themeColor="text2" w:themeShade="BF"/>
                    </w:rPr>
                    <w:t xml:space="preserve"> </w:t>
                  </w:r>
                  <w:proofErr w:type="spellStart"/>
                  <w:r w:rsidRPr="0044091D">
                    <w:rPr>
                      <w:rFonts w:ascii="Arial Narrow" w:hAnsi="Arial Narrow" w:cs="Arial Narrow"/>
                      <w:b/>
                      <w:bCs/>
                      <w:color w:val="17365D" w:themeColor="text2" w:themeShade="BF"/>
                    </w:rPr>
                    <w:t>одговорно</w:t>
                  </w:r>
                  <w:proofErr w:type="spellEnd"/>
                  <w:r w:rsidRPr="0044091D">
                    <w:rPr>
                      <w:rFonts w:ascii="Arial Narrow" w:hAnsi="Arial Narrow" w:cs="Arial Narrow"/>
                      <w:b/>
                      <w:bCs/>
                      <w:color w:val="17365D" w:themeColor="text2" w:themeShade="BF"/>
                    </w:rPr>
                    <w:t xml:space="preserve"> </w:t>
                  </w:r>
                  <w:proofErr w:type="spellStart"/>
                  <w:r w:rsidRPr="0044091D">
                    <w:rPr>
                      <w:rFonts w:ascii="Arial Narrow" w:hAnsi="Arial Narrow" w:cs="Arial Narrow"/>
                      <w:b/>
                      <w:bCs/>
                      <w:color w:val="17365D" w:themeColor="text2" w:themeShade="BF"/>
                    </w:rPr>
                    <w:t>лице</w:t>
                  </w:r>
                  <w:proofErr w:type="spellEnd"/>
                  <w:r w:rsidRPr="0044091D">
                    <w:rPr>
                      <w:rFonts w:ascii="Arial Narrow" w:hAnsi="Arial Narrow" w:cs="Arial Narrow"/>
                      <w:b/>
                      <w:bCs/>
                      <w:color w:val="17365D" w:themeColor="text2" w:themeShade="BF"/>
                    </w:rPr>
                    <w:t xml:space="preserve"> </w:t>
                  </w:r>
                  <w:proofErr w:type="spellStart"/>
                  <w:r w:rsidRPr="0044091D">
                    <w:rPr>
                      <w:rFonts w:ascii="Arial Narrow" w:hAnsi="Arial Narrow" w:cs="Arial Narrow"/>
                      <w:b/>
                      <w:bCs/>
                      <w:color w:val="17365D" w:themeColor="text2" w:themeShade="BF"/>
                    </w:rPr>
                    <w:t>рефр.наручиоца</w:t>
                  </w:r>
                  <w:proofErr w:type="spellEnd"/>
                </w:p>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roofErr w:type="spellStart"/>
                  <w:r w:rsidRPr="0044091D">
                    <w:rPr>
                      <w:rFonts w:ascii="Arial Narrow" w:hAnsi="Arial Narrow" w:cs="Arial Narrow"/>
                      <w:b/>
                      <w:bCs/>
                      <w:color w:val="17365D" w:themeColor="text2" w:themeShade="BF"/>
                    </w:rPr>
                    <w:t>Контакт</w:t>
                  </w:r>
                  <w:proofErr w:type="spellEnd"/>
                  <w:r w:rsidRPr="0044091D">
                    <w:rPr>
                      <w:rFonts w:ascii="Arial Narrow" w:hAnsi="Arial Narrow" w:cs="Arial Narrow"/>
                      <w:b/>
                      <w:bCs/>
                      <w:color w:val="17365D" w:themeColor="text2" w:themeShade="BF"/>
                    </w:rPr>
                    <w:t xml:space="preserve"> </w:t>
                  </w:r>
                  <w:proofErr w:type="spellStart"/>
                  <w:r w:rsidRPr="0044091D">
                    <w:rPr>
                      <w:rFonts w:ascii="Arial Narrow" w:hAnsi="Arial Narrow" w:cs="Arial Narrow"/>
                      <w:b/>
                      <w:bCs/>
                      <w:color w:val="17365D" w:themeColor="text2" w:themeShade="BF"/>
                    </w:rPr>
                    <w:t>телефон</w:t>
                  </w:r>
                  <w:proofErr w:type="spellEnd"/>
                </w:p>
              </w:tc>
              <w:tc>
                <w:tcPr>
                  <w:tcW w:w="2329" w:type="dxa"/>
                  <w:tcBorders>
                    <w:top w:val="single" w:sz="4" w:space="0" w:color="auto"/>
                    <w:left w:val="single" w:sz="2" w:space="0" w:color="0000FF"/>
                    <w:bottom w:val="thinThickSmallGap" w:sz="12" w:space="0" w:color="0000FF"/>
                    <w:right w:val="single" w:sz="2" w:space="0" w:color="4F81BD"/>
                  </w:tcBorders>
                  <w:shd w:val="clear" w:color="auto" w:fill="CCFFFF"/>
                  <w:vAlign w:val="center"/>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Опис радова</w:t>
                  </w:r>
                </w:p>
              </w:tc>
              <w:tc>
                <w:tcPr>
                  <w:tcW w:w="1794" w:type="dxa"/>
                  <w:tcBorders>
                    <w:top w:val="single" w:sz="4" w:space="0" w:color="auto"/>
                    <w:left w:val="single" w:sz="2" w:space="0" w:color="4F81BD"/>
                    <w:bottom w:val="thinThickSmallGap" w:sz="12" w:space="0" w:color="0000FF"/>
                    <w:right w:val="single" w:sz="4" w:space="0" w:color="auto"/>
                  </w:tcBorders>
                  <w:shd w:val="clear" w:color="auto" w:fill="CCFFFF"/>
                  <w:vAlign w:val="center"/>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Вредност извршене услуге</w:t>
                  </w:r>
                </w:p>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у динарима без ПДВ</w:t>
                  </w:r>
                </w:p>
              </w:tc>
            </w:tr>
            <w:tr w:rsidR="003273A6" w:rsidRPr="0044091D">
              <w:trPr>
                <w:trHeight w:val="537"/>
              </w:trPr>
              <w:tc>
                <w:tcPr>
                  <w:tcW w:w="821" w:type="dxa"/>
                  <w:tcBorders>
                    <w:top w:val="thinThickSmallGap" w:sz="12" w:space="0" w:color="0000FF"/>
                    <w:left w:val="single" w:sz="4" w:space="0" w:color="auto"/>
                    <w:bottom w:val="single" w:sz="4" w:space="0" w:color="auto"/>
                    <w:right w:val="single" w:sz="2" w:space="0" w:color="0000FF"/>
                  </w:tcBorders>
                  <w:vAlign w:val="center"/>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1.</w:t>
                  </w:r>
                </w:p>
              </w:tc>
              <w:tc>
                <w:tcPr>
                  <w:tcW w:w="2390" w:type="dxa"/>
                  <w:tcBorders>
                    <w:top w:val="thinThickSmallGap" w:sz="12" w:space="0" w:color="0000FF"/>
                    <w:left w:val="single" w:sz="2" w:space="0" w:color="0000FF"/>
                    <w:bottom w:val="single" w:sz="4" w:space="0" w:color="auto"/>
                    <w:right w:val="single" w:sz="4" w:space="0" w:color="auto"/>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thinThickSmallGap" w:sz="12" w:space="0" w:color="0000FF"/>
                    <w:left w:val="single" w:sz="4" w:space="0" w:color="auto"/>
                    <w:bottom w:val="single" w:sz="4" w:space="0" w:color="auto"/>
                    <w:right w:val="single" w:sz="2" w:space="0" w:color="0000FF"/>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thinThickSmallGap" w:sz="12" w:space="0" w:color="0000FF"/>
                    <w:left w:val="single" w:sz="2" w:space="0" w:color="0000FF"/>
                    <w:bottom w:val="single" w:sz="4" w:space="0" w:color="auto"/>
                    <w:right w:val="single" w:sz="2" w:space="0" w:color="4F81BD"/>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thinThickSmallGap" w:sz="12" w:space="0" w:color="0000FF"/>
                    <w:left w:val="single" w:sz="2" w:space="0" w:color="4F81BD"/>
                    <w:bottom w:val="single" w:sz="4" w:space="0" w:color="auto"/>
                    <w:right w:val="single" w:sz="4" w:space="0" w:color="auto"/>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2.</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3.</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4.</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6D7139">
                  <w:pPr>
                    <w:framePr w:hSpace="180" w:wrap="around" w:vAnchor="text" w:hAnchor="margin" w:y="-404"/>
                    <w:autoSpaceDE w:val="0"/>
                    <w:autoSpaceDN w:val="0"/>
                    <w:adjustRightInd w:val="0"/>
                    <w:spacing w:after="0" w:line="240" w:lineRule="auto"/>
                    <w:ind w:right="-108"/>
                    <w:jc w:val="both"/>
                    <w:rPr>
                      <w:rFonts w:ascii="Arial Narrow" w:hAnsi="Arial Narrow" w:cs="Arial Narrow"/>
                      <w:b/>
                      <w:bCs/>
                      <w:color w:val="17365D" w:themeColor="text2" w:themeShade="BF"/>
                      <w:sz w:val="24"/>
                      <w:szCs w:val="24"/>
                    </w:rPr>
                  </w:pPr>
                </w:p>
              </w:tc>
            </w:tr>
            <w:tr w:rsidR="003273A6" w:rsidRPr="0044091D">
              <w:trPr>
                <w:trHeight w:val="551"/>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5.</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6.</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7.</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8.</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285AFC"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285AFC" w:rsidRPr="0044091D" w:rsidRDefault="00285AFC"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9.</w:t>
                  </w:r>
                </w:p>
              </w:tc>
              <w:tc>
                <w:tcPr>
                  <w:tcW w:w="2390" w:type="dxa"/>
                  <w:tcBorders>
                    <w:top w:val="single" w:sz="4" w:space="0" w:color="auto"/>
                    <w:left w:val="single" w:sz="2" w:space="0" w:color="0000FF"/>
                    <w:bottom w:val="single" w:sz="4" w:space="0" w:color="auto"/>
                    <w:right w:val="single" w:sz="4" w:space="0" w:color="auto"/>
                  </w:tcBorders>
                </w:tcPr>
                <w:p w:rsidR="00285AFC" w:rsidRPr="0044091D" w:rsidRDefault="00285AFC"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285AFC" w:rsidRPr="0044091D" w:rsidRDefault="00285AFC"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285AFC" w:rsidRPr="0044091D" w:rsidRDefault="00285AFC"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285AFC" w:rsidRPr="0044091D" w:rsidRDefault="00285AFC"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285AFC"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285AFC" w:rsidRPr="0044091D" w:rsidRDefault="00285AFC"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10.</w:t>
                  </w:r>
                </w:p>
              </w:tc>
              <w:tc>
                <w:tcPr>
                  <w:tcW w:w="2390" w:type="dxa"/>
                  <w:tcBorders>
                    <w:top w:val="single" w:sz="4" w:space="0" w:color="auto"/>
                    <w:left w:val="single" w:sz="2" w:space="0" w:color="0000FF"/>
                    <w:bottom w:val="single" w:sz="4" w:space="0" w:color="auto"/>
                    <w:right w:val="single" w:sz="4" w:space="0" w:color="auto"/>
                  </w:tcBorders>
                </w:tcPr>
                <w:p w:rsidR="00285AFC" w:rsidRPr="0044091D" w:rsidRDefault="00285AFC"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285AFC" w:rsidRPr="0044091D" w:rsidRDefault="00285AFC"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285AFC" w:rsidRPr="0044091D" w:rsidRDefault="00285AFC"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285AFC" w:rsidRPr="0044091D" w:rsidRDefault="00285AFC"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436"/>
              </w:trPr>
              <w:tc>
                <w:tcPr>
                  <w:tcW w:w="5412" w:type="dxa"/>
                  <w:gridSpan w:val="3"/>
                  <w:tcBorders>
                    <w:top w:val="thinThickSmallGap" w:sz="12" w:space="0" w:color="0000FF"/>
                    <w:left w:val="thinThickSmallGap" w:sz="12" w:space="0" w:color="0000FF"/>
                    <w:bottom w:val="single" w:sz="4" w:space="0" w:color="auto"/>
                    <w:right w:val="single" w:sz="2" w:space="0" w:color="0000FF"/>
                  </w:tcBorders>
                  <w:vAlign w:val="center"/>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 xml:space="preserve">УКУПНО </w:t>
                  </w:r>
                  <w:proofErr w:type="spellStart"/>
                  <w:r w:rsidRPr="0044091D">
                    <w:rPr>
                      <w:rFonts w:ascii="Arial Narrow" w:hAnsi="Arial Narrow" w:cs="Arial Narrow"/>
                      <w:b/>
                      <w:bCs/>
                      <w:color w:val="17365D" w:themeColor="text2" w:themeShade="BF"/>
                      <w:sz w:val="24"/>
                      <w:szCs w:val="24"/>
                    </w:rPr>
                    <w:t>од</w:t>
                  </w:r>
                  <w:proofErr w:type="spellEnd"/>
                  <w:r w:rsidRPr="0044091D">
                    <w:rPr>
                      <w:rFonts w:ascii="Arial Narrow" w:hAnsi="Arial Narrow" w:cs="Arial Narrow"/>
                      <w:b/>
                      <w:bCs/>
                      <w:color w:val="17365D" w:themeColor="text2" w:themeShade="BF"/>
                      <w:sz w:val="24"/>
                      <w:szCs w:val="24"/>
                    </w:rPr>
                    <w:t xml:space="preserve"> 1 </w:t>
                  </w:r>
                  <w:proofErr w:type="spellStart"/>
                  <w:r w:rsidRPr="0044091D">
                    <w:rPr>
                      <w:rFonts w:ascii="Arial Narrow" w:hAnsi="Arial Narrow" w:cs="Arial Narrow"/>
                      <w:b/>
                      <w:bCs/>
                      <w:color w:val="17365D" w:themeColor="text2" w:themeShade="BF"/>
                      <w:sz w:val="24"/>
                      <w:szCs w:val="24"/>
                    </w:rPr>
                    <w:t>до</w:t>
                  </w:r>
                  <w:proofErr w:type="spellEnd"/>
                  <w:r w:rsidRPr="0044091D">
                    <w:rPr>
                      <w:rFonts w:ascii="Arial Narrow" w:hAnsi="Arial Narrow" w:cs="Arial Narrow"/>
                      <w:b/>
                      <w:bCs/>
                      <w:color w:val="17365D" w:themeColor="text2" w:themeShade="BF"/>
                      <w:sz w:val="24"/>
                      <w:szCs w:val="24"/>
                    </w:rPr>
                    <w:t xml:space="preserve"> _______ у </w:t>
                  </w:r>
                  <w:proofErr w:type="spellStart"/>
                  <w:r w:rsidRPr="0044091D">
                    <w:rPr>
                      <w:rFonts w:ascii="Arial Narrow" w:hAnsi="Arial Narrow" w:cs="Arial Narrow"/>
                      <w:b/>
                      <w:bCs/>
                      <w:color w:val="17365D" w:themeColor="text2" w:themeShade="BF"/>
                      <w:sz w:val="24"/>
                      <w:szCs w:val="24"/>
                    </w:rPr>
                    <w:t>динарима</w:t>
                  </w:r>
                  <w:proofErr w:type="spellEnd"/>
                  <w:r w:rsidRPr="0044091D">
                    <w:rPr>
                      <w:rFonts w:ascii="Arial Narrow" w:hAnsi="Arial Narrow" w:cs="Arial Narrow"/>
                      <w:b/>
                      <w:bCs/>
                      <w:color w:val="17365D" w:themeColor="text2" w:themeShade="BF"/>
                      <w:sz w:val="24"/>
                      <w:szCs w:val="24"/>
                    </w:rPr>
                    <w:t xml:space="preserve"> </w:t>
                  </w:r>
                  <w:proofErr w:type="spellStart"/>
                  <w:r w:rsidRPr="0044091D">
                    <w:rPr>
                      <w:rFonts w:ascii="Arial Narrow" w:hAnsi="Arial Narrow" w:cs="Arial Narrow"/>
                      <w:b/>
                      <w:bCs/>
                      <w:color w:val="17365D" w:themeColor="text2" w:themeShade="BF"/>
                      <w:sz w:val="24"/>
                      <w:szCs w:val="24"/>
                    </w:rPr>
                    <w:t>без</w:t>
                  </w:r>
                  <w:proofErr w:type="spellEnd"/>
                  <w:r w:rsidRPr="0044091D">
                    <w:rPr>
                      <w:rFonts w:ascii="Arial Narrow" w:hAnsi="Arial Narrow" w:cs="Arial Narrow"/>
                      <w:b/>
                      <w:bCs/>
                      <w:color w:val="17365D" w:themeColor="text2" w:themeShade="BF"/>
                      <w:sz w:val="24"/>
                      <w:szCs w:val="24"/>
                    </w:rPr>
                    <w:t xml:space="preserve"> ПДВ</w:t>
                  </w:r>
                </w:p>
              </w:tc>
              <w:tc>
                <w:tcPr>
                  <w:tcW w:w="4123" w:type="dxa"/>
                  <w:gridSpan w:val="2"/>
                  <w:tcBorders>
                    <w:top w:val="thinThickSmallGap" w:sz="12" w:space="0" w:color="0000FF"/>
                    <w:left w:val="single" w:sz="2" w:space="0" w:color="0000FF"/>
                    <w:bottom w:val="thinThickSmallGap" w:sz="12" w:space="0" w:color="0000FF"/>
                    <w:right w:val="thinThickSmallGap" w:sz="12" w:space="0" w:color="0000FF"/>
                  </w:tcBorders>
                  <w:shd w:val="clear" w:color="auto" w:fill="CCFFFF"/>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491"/>
              </w:trPr>
              <w:tc>
                <w:tcPr>
                  <w:tcW w:w="5412" w:type="dxa"/>
                  <w:gridSpan w:val="3"/>
                  <w:tcBorders>
                    <w:top w:val="single" w:sz="4" w:space="0" w:color="auto"/>
                    <w:left w:val="thinThickSmallGap" w:sz="12" w:space="0" w:color="0000FF"/>
                    <w:bottom w:val="thinThickSmallGap" w:sz="12" w:space="0" w:color="0000FF"/>
                    <w:right w:val="single" w:sz="2" w:space="0" w:color="0000FF"/>
                  </w:tcBorders>
                  <w:vAlign w:val="center"/>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 xml:space="preserve">УКУПНО </w:t>
                  </w:r>
                  <w:proofErr w:type="spellStart"/>
                  <w:r w:rsidRPr="0044091D">
                    <w:rPr>
                      <w:rFonts w:ascii="Arial Narrow" w:hAnsi="Arial Narrow" w:cs="Arial Narrow"/>
                      <w:b/>
                      <w:bCs/>
                      <w:color w:val="17365D" w:themeColor="text2" w:themeShade="BF"/>
                      <w:sz w:val="24"/>
                      <w:szCs w:val="24"/>
                    </w:rPr>
                    <w:t>од</w:t>
                  </w:r>
                  <w:proofErr w:type="spellEnd"/>
                  <w:r w:rsidRPr="0044091D">
                    <w:rPr>
                      <w:rFonts w:ascii="Arial Narrow" w:hAnsi="Arial Narrow" w:cs="Arial Narrow"/>
                      <w:b/>
                      <w:bCs/>
                      <w:color w:val="17365D" w:themeColor="text2" w:themeShade="BF"/>
                      <w:sz w:val="24"/>
                      <w:szCs w:val="24"/>
                    </w:rPr>
                    <w:t xml:space="preserve"> 1 </w:t>
                  </w:r>
                  <w:proofErr w:type="spellStart"/>
                  <w:r w:rsidRPr="0044091D">
                    <w:rPr>
                      <w:rFonts w:ascii="Arial Narrow" w:hAnsi="Arial Narrow" w:cs="Arial Narrow"/>
                      <w:b/>
                      <w:bCs/>
                      <w:color w:val="17365D" w:themeColor="text2" w:themeShade="BF"/>
                      <w:sz w:val="24"/>
                      <w:szCs w:val="24"/>
                    </w:rPr>
                    <w:t>до</w:t>
                  </w:r>
                  <w:proofErr w:type="spellEnd"/>
                  <w:r w:rsidRPr="0044091D">
                    <w:rPr>
                      <w:rFonts w:ascii="Arial Narrow" w:hAnsi="Arial Narrow" w:cs="Arial Narrow"/>
                      <w:b/>
                      <w:bCs/>
                      <w:color w:val="17365D" w:themeColor="text2" w:themeShade="BF"/>
                      <w:sz w:val="24"/>
                      <w:szCs w:val="24"/>
                    </w:rPr>
                    <w:t xml:space="preserve"> ________ у </w:t>
                  </w:r>
                  <w:proofErr w:type="spellStart"/>
                  <w:r w:rsidRPr="0044091D">
                    <w:rPr>
                      <w:rFonts w:ascii="Arial Narrow" w:hAnsi="Arial Narrow" w:cs="Arial Narrow"/>
                      <w:b/>
                      <w:bCs/>
                      <w:color w:val="17365D" w:themeColor="text2" w:themeShade="BF"/>
                      <w:sz w:val="24"/>
                      <w:szCs w:val="24"/>
                    </w:rPr>
                    <w:t>динарима</w:t>
                  </w:r>
                  <w:proofErr w:type="spellEnd"/>
                  <w:r w:rsidRPr="0044091D">
                    <w:rPr>
                      <w:rFonts w:ascii="Arial Narrow" w:hAnsi="Arial Narrow" w:cs="Arial Narrow"/>
                      <w:b/>
                      <w:bCs/>
                      <w:color w:val="17365D" w:themeColor="text2" w:themeShade="BF"/>
                      <w:sz w:val="24"/>
                      <w:szCs w:val="24"/>
                    </w:rPr>
                    <w:t xml:space="preserve"> </w:t>
                  </w:r>
                  <w:proofErr w:type="spellStart"/>
                  <w:r w:rsidRPr="0044091D">
                    <w:rPr>
                      <w:rFonts w:ascii="Arial Narrow" w:hAnsi="Arial Narrow" w:cs="Arial Narrow"/>
                      <w:b/>
                      <w:bCs/>
                      <w:color w:val="17365D" w:themeColor="text2" w:themeShade="BF"/>
                      <w:sz w:val="24"/>
                      <w:szCs w:val="24"/>
                    </w:rPr>
                    <w:t>са</w:t>
                  </w:r>
                  <w:proofErr w:type="spellEnd"/>
                  <w:r w:rsidRPr="0044091D">
                    <w:rPr>
                      <w:rFonts w:ascii="Arial Narrow" w:hAnsi="Arial Narrow" w:cs="Arial Narrow"/>
                      <w:b/>
                      <w:bCs/>
                      <w:color w:val="17365D" w:themeColor="text2" w:themeShade="BF"/>
                      <w:sz w:val="24"/>
                      <w:szCs w:val="24"/>
                    </w:rPr>
                    <w:t xml:space="preserve"> ПДВ</w:t>
                  </w:r>
                </w:p>
              </w:tc>
              <w:tc>
                <w:tcPr>
                  <w:tcW w:w="4123" w:type="dxa"/>
                  <w:gridSpan w:val="2"/>
                  <w:tcBorders>
                    <w:top w:val="thinThickSmallGap" w:sz="12" w:space="0" w:color="0000FF"/>
                    <w:left w:val="single" w:sz="2" w:space="0" w:color="0000FF"/>
                    <w:bottom w:val="thinThickSmallGap" w:sz="12" w:space="0" w:color="0000FF"/>
                    <w:right w:val="thinThickSmallGap" w:sz="12" w:space="0" w:color="0000FF"/>
                  </w:tcBorders>
                  <w:shd w:val="clear" w:color="auto" w:fill="CCFFFF"/>
                </w:tcPr>
                <w:p w:rsidR="003273A6" w:rsidRPr="0044091D" w:rsidRDefault="003273A6" w:rsidP="006D713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bl>
          <w:p w:rsidR="003273A6" w:rsidRPr="00EC7884" w:rsidRDefault="003273A6" w:rsidP="00054CEE">
            <w:pPr>
              <w:autoSpaceDE w:val="0"/>
              <w:autoSpaceDN w:val="0"/>
              <w:adjustRightInd w:val="0"/>
              <w:spacing w:after="0" w:line="240" w:lineRule="auto"/>
              <w:jc w:val="both"/>
              <w:rPr>
                <w:rFonts w:ascii="Arial Narrow" w:eastAsia="Arial Unicode MS" w:hAnsi="Arial Narrow"/>
                <w:b/>
                <w:bCs/>
                <w:color w:val="FF0000"/>
                <w:kern w:val="1"/>
                <w:lang w:val="sr-Cyrl-CS" w:eastAsia="ar-SA"/>
              </w:rPr>
            </w:pPr>
          </w:p>
          <w:p w:rsidR="003273A6" w:rsidRPr="0044091D" w:rsidRDefault="003273A6" w:rsidP="00054CEE">
            <w:pPr>
              <w:autoSpaceDE w:val="0"/>
              <w:autoSpaceDN w:val="0"/>
              <w:adjustRightInd w:val="0"/>
              <w:jc w:val="both"/>
              <w:rPr>
                <w:rFonts w:ascii="Arial Narrow" w:hAnsi="Arial Narrow" w:cs="Arial Narrow"/>
                <w:color w:val="17365D" w:themeColor="text2" w:themeShade="BF"/>
                <w:u w:val="single"/>
                <w:lang w:val="sr-Cyrl-CS"/>
              </w:rPr>
            </w:pPr>
            <w:r w:rsidRPr="0044091D">
              <w:rPr>
                <w:rFonts w:ascii="Arial Narrow" w:hAnsi="Arial Narrow" w:cs="Arial Narrow"/>
                <w:color w:val="17365D" w:themeColor="text2" w:themeShade="BF"/>
                <w:u w:val="single"/>
                <w:lang w:val="sr-Cyrl-CS"/>
              </w:rPr>
              <w:t>У случају да Понуђач не достави попуњен Образац 1</w:t>
            </w:r>
            <w:r w:rsidR="00FA5011" w:rsidRPr="00E67F0D">
              <w:rPr>
                <w:rFonts w:ascii="Arial Narrow" w:hAnsi="Arial Narrow" w:cs="Arial Narrow"/>
                <w:color w:val="17365D" w:themeColor="text2" w:themeShade="BF"/>
                <w:u w:val="single"/>
                <w:lang w:val="sr-Cyrl-CS"/>
              </w:rPr>
              <w:t>6</w:t>
            </w:r>
            <w:r w:rsidRPr="0044091D">
              <w:rPr>
                <w:rFonts w:ascii="Arial Narrow" w:hAnsi="Arial Narrow" w:cs="Arial Narrow"/>
                <w:color w:val="17365D" w:themeColor="text2" w:themeShade="BF"/>
                <w:u w:val="single"/>
                <w:lang w:val="sr-Cyrl-CS"/>
              </w:rPr>
              <w:t>. са доказима,(односно фотокопије Уговора</w:t>
            </w:r>
            <w:r w:rsidR="00B276BE">
              <w:rPr>
                <w:rFonts w:ascii="Arial Narrow" w:hAnsi="Arial Narrow" w:cs="Arial Narrow"/>
                <w:color w:val="17365D" w:themeColor="text2" w:themeShade="BF"/>
                <w:u w:val="single"/>
                <w:lang w:val="sr-Cyrl-CS"/>
              </w:rPr>
              <w:t>/фактура</w:t>
            </w:r>
            <w:r w:rsidRPr="0044091D">
              <w:rPr>
                <w:rFonts w:ascii="Arial Narrow" w:hAnsi="Arial Narrow" w:cs="Arial Narrow"/>
                <w:color w:val="17365D" w:themeColor="text2" w:themeShade="BF"/>
                <w:u w:val="single"/>
                <w:lang w:val="sr-Cyrl-CS"/>
              </w:rPr>
              <w:t xml:space="preserve">) понуда неће бити узета у обзир. </w:t>
            </w:r>
          </w:p>
          <w:p w:rsidR="003273A6" w:rsidRPr="0044091D"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 xml:space="preserve">НАПОМЕНА: </w:t>
            </w:r>
            <w:r w:rsidRPr="0044091D">
              <w:rPr>
                <w:rFonts w:ascii="Arial Narrow" w:hAnsi="Arial Narrow" w:cs="Arial Narrow"/>
                <w:color w:val="17365D" w:themeColor="text2" w:themeShade="BF"/>
                <w:sz w:val="20"/>
                <w:szCs w:val="20"/>
                <w:lang w:val="sr-Cyrl-CS"/>
              </w:rPr>
              <w:t xml:space="preserve">У листу се уносе референце у вези истих или сличних </w:t>
            </w:r>
            <w:r w:rsidR="00285AFC" w:rsidRPr="0044091D">
              <w:rPr>
                <w:rFonts w:ascii="Arial Narrow" w:hAnsi="Arial Narrow" w:cs="Arial Narrow"/>
                <w:color w:val="17365D" w:themeColor="text2" w:themeShade="BF"/>
                <w:sz w:val="20"/>
                <w:szCs w:val="20"/>
                <w:lang w:val="sr-Cyrl-CS"/>
              </w:rPr>
              <w:t>извршених услуга</w:t>
            </w:r>
            <w:r w:rsidRPr="0044091D">
              <w:rPr>
                <w:rFonts w:ascii="Arial Narrow" w:hAnsi="Arial Narrow" w:cs="Arial Narrow"/>
                <w:color w:val="17365D" w:themeColor="text2" w:themeShade="BF"/>
                <w:sz w:val="20"/>
                <w:szCs w:val="20"/>
                <w:lang w:val="sr-Cyrl-CS"/>
              </w:rPr>
              <w:t xml:space="preserve"> за које понуђач конкурише </w:t>
            </w:r>
            <w:r w:rsidR="00927221">
              <w:rPr>
                <w:rFonts w:ascii="Arial Narrow" w:hAnsi="Arial Narrow" w:cs="Arial Narrow"/>
                <w:color w:val="17365D" w:themeColor="text2" w:themeShade="BF"/>
                <w:sz w:val="20"/>
                <w:szCs w:val="20"/>
                <w:lang w:val="sr-Cyrl-CS"/>
              </w:rPr>
              <w:t>.</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У случају већег броја референци, понуђач може да фотокопира приложени образац, са обавезним укупним збиром референци на крају.</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Наручилац може, сходно члану </w:t>
            </w:r>
            <w:r w:rsidRPr="0044091D">
              <w:rPr>
                <w:rFonts w:ascii="Arial Narrow" w:hAnsi="Arial Narrow" w:cs="Arial Narrow"/>
                <w:noProof/>
                <w:color w:val="17365D" w:themeColor="text2" w:themeShade="BF"/>
                <w:sz w:val="20"/>
                <w:szCs w:val="20"/>
                <w:lang w:val="sr-Cyrl-CS"/>
              </w:rPr>
              <w:t xml:space="preserve">79.ЗЈН („Службени Гласник РС“ број 124/12, 14/2015, 68/2015), </w:t>
            </w:r>
            <w:r w:rsidRPr="0044091D">
              <w:rPr>
                <w:rFonts w:ascii="Arial Narrow" w:hAnsi="Arial Narrow" w:cs="Arial Narrow"/>
                <w:color w:val="17365D" w:themeColor="text2" w:themeShade="BF"/>
                <w:sz w:val="20"/>
                <w:szCs w:val="20"/>
                <w:lang w:val="sr-Cyrl-CS"/>
              </w:rPr>
              <w:t xml:space="preserve">у поступку оцењивања  понуде извршити проверу дате изјаве. </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p>
          <w:p w:rsidR="003273A6" w:rsidRPr="0044091D" w:rsidRDefault="003273A6" w:rsidP="00054CEE">
            <w:pPr>
              <w:tabs>
                <w:tab w:val="center" w:pos="7797"/>
              </w:tabs>
              <w:spacing w:after="270" w:line="270" w:lineRule="atLeast"/>
              <w:jc w:val="both"/>
              <w:rPr>
                <w:rFonts w:ascii="Arial Narrow" w:hAnsi="Arial Narrow" w:cs="Arial Narrow"/>
                <w:noProof/>
                <w:color w:val="17365D" w:themeColor="text2" w:themeShade="BF"/>
                <w:sz w:val="23"/>
                <w:szCs w:val="23"/>
                <w:lang w:val="ru-RU" w:eastAsia="ar-SA"/>
              </w:rPr>
            </w:pPr>
            <w:r w:rsidRPr="0044091D">
              <w:rPr>
                <w:rFonts w:ascii="Arial Narrow" w:hAnsi="Arial Narrow" w:cs="Arial Narrow"/>
                <w:noProof/>
                <w:color w:val="17365D" w:themeColor="text2" w:themeShade="BF"/>
                <w:sz w:val="23"/>
                <w:szCs w:val="23"/>
                <w:lang w:val="ru-RU" w:eastAsia="ar-SA"/>
              </w:rPr>
              <w:t>Датум:______________                                                                                       Потпис овлашћеног лица</w:t>
            </w:r>
          </w:p>
          <w:p w:rsidR="003273A6" w:rsidRPr="00EC7884" w:rsidRDefault="003273A6" w:rsidP="00054CEE">
            <w:pPr>
              <w:tabs>
                <w:tab w:val="center" w:pos="7797"/>
              </w:tabs>
              <w:spacing w:before="240" w:after="270" w:line="270" w:lineRule="atLeast"/>
              <w:jc w:val="both"/>
              <w:rPr>
                <w:rFonts w:ascii="Arial Narrow" w:hAnsi="Arial Narrow" w:cs="Arial Narrow"/>
                <w:noProof/>
                <w:color w:val="FF0000"/>
                <w:sz w:val="23"/>
                <w:szCs w:val="23"/>
                <w:lang w:val="ru-RU" w:eastAsia="ar-SA"/>
              </w:rPr>
            </w:pPr>
            <w:r w:rsidRPr="0044091D">
              <w:rPr>
                <w:rFonts w:ascii="Arial Narrow" w:hAnsi="Arial Narrow" w:cs="Arial Narrow"/>
                <w:noProof/>
                <w:color w:val="17365D" w:themeColor="text2" w:themeShade="BF"/>
                <w:sz w:val="23"/>
                <w:szCs w:val="23"/>
                <w:lang w:val="ru-RU" w:eastAsia="ar-SA"/>
              </w:rPr>
              <w:t>Место:______________                                             м.п.                                   ___________________________</w:t>
            </w:r>
          </w:p>
        </w:tc>
      </w:tr>
    </w:tbl>
    <w:p w:rsidR="003273A6"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927221" w:rsidRPr="00EC7884" w:rsidRDefault="00927221"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44091D" w:rsidRDefault="003273A6" w:rsidP="00054CEE">
      <w:pPr>
        <w:shd w:val="clear" w:color="auto" w:fill="C6D9F1"/>
        <w:suppressAutoHyphens/>
        <w:spacing w:after="0" w:line="100" w:lineRule="atLeast"/>
        <w:jc w:val="both"/>
        <w:rPr>
          <w:rFonts w:ascii="Arial" w:eastAsia="Arial Unicode MS" w:hAnsi="Arial" w:cs="Arial"/>
          <w:b/>
          <w:bCs/>
          <w:i/>
          <w:iCs/>
          <w:color w:val="17365D" w:themeColor="text2" w:themeShade="BF"/>
          <w:kern w:val="1"/>
          <w:sz w:val="28"/>
          <w:szCs w:val="28"/>
          <w:lang w:val="ru-RU" w:eastAsia="ar-SA"/>
        </w:rPr>
      </w:pPr>
      <w:r w:rsidRPr="0044091D">
        <w:rPr>
          <w:rFonts w:ascii="Arial" w:eastAsia="Arial Unicode MS" w:hAnsi="Arial" w:cs="Arial"/>
          <w:b/>
          <w:bCs/>
          <w:i/>
          <w:iCs/>
          <w:color w:val="17365D" w:themeColor="text2" w:themeShade="BF"/>
          <w:kern w:val="1"/>
          <w:sz w:val="28"/>
          <w:szCs w:val="28"/>
          <w:lang w:val="sr-Latn-CS" w:eastAsia="ar-SA"/>
        </w:rPr>
        <w:lastRenderedPageBreak/>
        <w:t>VIII</w:t>
      </w:r>
      <w:r w:rsidRPr="0044091D">
        <w:rPr>
          <w:rFonts w:ascii="Arial" w:eastAsia="Arial Unicode MS" w:hAnsi="Arial" w:cs="Arial"/>
          <w:b/>
          <w:bCs/>
          <w:i/>
          <w:iCs/>
          <w:color w:val="17365D" w:themeColor="text2" w:themeShade="BF"/>
          <w:kern w:val="1"/>
          <w:sz w:val="28"/>
          <w:szCs w:val="28"/>
          <w:lang w:val="ru-RU" w:eastAsia="ar-SA"/>
        </w:rPr>
        <w:t xml:space="preserve">  МОДЕЛ УГОВОРА</w:t>
      </w:r>
    </w:p>
    <w:p w:rsidR="003273A6" w:rsidRPr="0044091D" w:rsidRDefault="003273A6" w:rsidP="00054CEE">
      <w:pPr>
        <w:suppressAutoHyphens/>
        <w:spacing w:after="0" w:line="100" w:lineRule="atLeast"/>
        <w:jc w:val="both"/>
        <w:rPr>
          <w:rFonts w:ascii="Arial" w:eastAsia="Arial Unicode MS" w:hAnsi="Arial"/>
          <w:b/>
          <w:bCs/>
          <w:i/>
          <w:iCs/>
          <w:color w:val="17365D" w:themeColor="text2" w:themeShade="BF"/>
          <w:kern w:val="1"/>
          <w:sz w:val="24"/>
          <w:szCs w:val="24"/>
          <w:lang w:val="ru-RU" w:eastAsia="ar-SA"/>
        </w:rPr>
      </w:pPr>
    </w:p>
    <w:p w:rsidR="003273A6" w:rsidRPr="0044091D" w:rsidRDefault="003273A6" w:rsidP="00054CEE">
      <w:pPr>
        <w:pBdr>
          <w:top w:val="single" w:sz="12" w:space="1" w:color="auto"/>
          <w:bottom w:val="single" w:sz="12" w:space="1" w:color="auto"/>
        </w:pBdr>
        <w:shd w:val="clear" w:color="auto" w:fill="CCFFFF"/>
        <w:jc w:val="both"/>
        <w:rPr>
          <w:rFonts w:ascii="Arial Narrow" w:hAnsi="Arial Narrow" w:cs="Arial Narrow"/>
          <w:b/>
          <w:bCs/>
          <w:color w:val="17365D" w:themeColor="text2" w:themeShade="BF"/>
          <w:lang w:val="ru-RU"/>
        </w:rPr>
      </w:pPr>
      <w:r w:rsidRPr="0044091D">
        <w:rPr>
          <w:rFonts w:ascii="Arial Narrow" w:hAnsi="Arial Narrow" w:cs="Arial Narrow"/>
          <w:b/>
          <w:bCs/>
          <w:color w:val="17365D" w:themeColor="text2" w:themeShade="BF"/>
          <w:lang w:val="ru-RU"/>
        </w:rPr>
        <w:t xml:space="preserve">Модел уговора понуђач мора да попуни, </w:t>
      </w:r>
      <w:r w:rsidRPr="0044091D">
        <w:rPr>
          <w:rFonts w:ascii="Arial Narrow" w:hAnsi="Arial Narrow" w:cs="Arial Narrow"/>
          <w:b/>
          <w:bCs/>
          <w:color w:val="17365D" w:themeColor="text2" w:themeShade="BF"/>
          <w:u w:val="single"/>
          <w:lang w:val="ru-RU"/>
        </w:rPr>
        <w:t>парафира све стране</w:t>
      </w:r>
      <w:r w:rsidRPr="0044091D">
        <w:rPr>
          <w:rFonts w:ascii="Arial Narrow" w:hAnsi="Arial Narrow" w:cs="Arial Narrow"/>
          <w:b/>
          <w:bCs/>
          <w:color w:val="17365D" w:themeColor="text2" w:themeShade="BF"/>
          <w:lang w:val="ru-RU"/>
        </w:rPr>
        <w:t>, овери печатом и потпише, чиме потврђује да прихвата елементе модела уговора.</w:t>
      </w:r>
    </w:p>
    <w:p w:rsidR="003273A6" w:rsidRPr="0044091D" w:rsidRDefault="003273A6" w:rsidP="00054CEE">
      <w:pPr>
        <w:pBdr>
          <w:bottom w:val="single" w:sz="12" w:space="1" w:color="auto"/>
        </w:pBdr>
        <w:autoSpaceDE w:val="0"/>
        <w:autoSpaceDN w:val="0"/>
        <w:adjustRightInd w:val="0"/>
        <w:spacing w:after="0" w:line="240" w:lineRule="auto"/>
        <w:jc w:val="both"/>
        <w:rPr>
          <w:rFonts w:ascii="Arial Narrow" w:hAnsi="Arial Narrow" w:cs="Arial Narrow"/>
          <w:i/>
          <w:iCs/>
          <w:color w:val="17365D" w:themeColor="text2" w:themeShade="BF"/>
          <w:lang w:val="sr-Latn-CS"/>
        </w:rPr>
      </w:pPr>
      <w:r w:rsidRPr="0044091D">
        <w:rPr>
          <w:rFonts w:ascii="Arial Narrow" w:hAnsi="Arial Narrow" w:cs="Arial Narrow"/>
          <w:b/>
          <w:bCs/>
          <w:i/>
          <w:iCs/>
          <w:color w:val="17365D" w:themeColor="text2" w:themeShade="BF"/>
          <w:lang w:val="ru-RU"/>
        </w:rPr>
        <w:t>Напомена</w:t>
      </w:r>
      <w:r w:rsidRPr="0044091D">
        <w:rPr>
          <w:rFonts w:ascii="Arial Narrow" w:hAnsi="Arial Narrow" w:cs="Arial Narrow"/>
          <w:b/>
          <w:bCs/>
          <w:i/>
          <w:iCs/>
          <w:color w:val="17365D" w:themeColor="text2" w:themeShade="BF"/>
          <w:lang w:val="sr-Latn-CS"/>
        </w:rPr>
        <w:t xml:space="preserve">: </w:t>
      </w:r>
      <w:r w:rsidRPr="0044091D">
        <w:rPr>
          <w:rFonts w:ascii="Arial Narrow" w:hAnsi="Arial Narrow" w:cs="Arial Narrow"/>
          <w:i/>
          <w:iCs/>
          <w:color w:val="17365D" w:themeColor="text2" w:themeShade="BF"/>
          <w:lang w:val="ru-RU"/>
        </w:rPr>
        <w:t>моделуговора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који</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је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саставни</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део</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конкурсне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документације</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lang w:val="ru-RU"/>
        </w:rPr>
        <w:t>понуђач</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у</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складу</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понудом</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оверава</w:t>
      </w:r>
      <w:r w:rsidR="005674A0">
        <w:rPr>
          <w:rFonts w:ascii="Arial Narrow" w:hAnsi="Arial Narrow" w:cs="Arial Narrow"/>
          <w:i/>
          <w:iCs/>
          <w:color w:val="17365D" w:themeColor="text2" w:themeShade="BF"/>
          <w:lang w:val="ru-RU"/>
        </w:rPr>
        <w:t xml:space="preserve"> </w:t>
      </w:r>
      <w:r w:rsidR="00FA5011" w:rsidRPr="0044091D">
        <w:rPr>
          <w:rFonts w:ascii="Arial Narrow" w:hAnsi="Arial Narrow" w:cs="Arial Narrow"/>
          <w:i/>
          <w:iCs/>
          <w:color w:val="17365D" w:themeColor="text2" w:themeShade="BF"/>
          <w:lang w:val="ru-RU"/>
        </w:rPr>
        <w:t>п</w:t>
      </w:r>
      <w:r w:rsidR="00FA5011" w:rsidRPr="00E67F0D">
        <w:rPr>
          <w:rFonts w:ascii="Arial Narrow" w:hAnsi="Arial Narrow" w:cs="Arial Narrow"/>
          <w:i/>
          <w:iCs/>
          <w:color w:val="17365D" w:themeColor="text2" w:themeShade="BF"/>
          <w:lang w:val="ru-RU"/>
        </w:rPr>
        <w:t>е</w:t>
      </w:r>
      <w:r w:rsidRPr="0044091D">
        <w:rPr>
          <w:rFonts w:ascii="Arial Narrow" w:hAnsi="Arial Narrow" w:cs="Arial Narrow"/>
          <w:i/>
          <w:iCs/>
          <w:color w:val="17365D" w:themeColor="text2" w:themeShade="BF"/>
          <w:lang w:val="ru-RU"/>
        </w:rPr>
        <w:t>чатом</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и</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потписом</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lang w:val="ru-RU"/>
        </w:rPr>
        <w:t>чиме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потврђује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да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је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сагласан</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садржином</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модела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уговора</w:t>
      </w:r>
      <w:r w:rsidRPr="0044091D">
        <w:rPr>
          <w:rFonts w:ascii="Arial Narrow" w:hAnsi="Arial Narrow" w:cs="Arial Narrow"/>
          <w:i/>
          <w:iCs/>
          <w:color w:val="17365D" w:themeColor="text2" w:themeShade="BF"/>
          <w:lang w:val="sr-Latn-CS"/>
        </w:rPr>
        <w:t>.</w:t>
      </w:r>
    </w:p>
    <w:p w:rsidR="003273A6" w:rsidRPr="0044091D" w:rsidRDefault="003273A6" w:rsidP="00054CEE">
      <w:pPr>
        <w:pBdr>
          <w:bottom w:val="single" w:sz="12" w:space="1" w:color="auto"/>
        </w:pBdr>
        <w:autoSpaceDE w:val="0"/>
        <w:autoSpaceDN w:val="0"/>
        <w:adjustRightInd w:val="0"/>
        <w:spacing w:after="0" w:line="240" w:lineRule="auto"/>
        <w:jc w:val="both"/>
        <w:rPr>
          <w:rFonts w:ascii="Arial Narrow" w:hAnsi="Arial Narrow" w:cs="Arial Narrow"/>
          <w:i/>
          <w:iCs/>
          <w:color w:val="17365D" w:themeColor="text2" w:themeShade="BF"/>
          <w:lang w:val="sr-Latn-CS"/>
        </w:rPr>
      </w:pPr>
      <w:r w:rsidRPr="00E67F0D">
        <w:rPr>
          <w:rFonts w:ascii="Arial Narrow" w:hAnsi="Arial Narrow" w:cs="Arial Narrow"/>
          <w:i/>
          <w:iCs/>
          <w:color w:val="17365D" w:themeColor="text2" w:themeShade="BF"/>
          <w:lang w:val="ru-RU"/>
        </w:rPr>
        <w:t>Уколико</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понуду</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подноси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група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понуђача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модел</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уговора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попуњава</w:t>
      </w:r>
      <w:r w:rsidRPr="0044091D">
        <w:rPr>
          <w:rFonts w:ascii="Arial Narrow" w:hAnsi="Arial Narrow" w:cs="Arial Narrow"/>
          <w:i/>
          <w:iCs/>
          <w:color w:val="17365D" w:themeColor="text2" w:themeShade="BF"/>
          <w:lang w:val="sr-Latn-CS"/>
        </w:rPr>
        <w:t xml:space="preserve">, </w:t>
      </w:r>
      <w:r w:rsidRPr="00E67F0D">
        <w:rPr>
          <w:rFonts w:ascii="Arial Narrow" w:hAnsi="Arial Narrow" w:cs="Arial Narrow"/>
          <w:i/>
          <w:iCs/>
          <w:color w:val="17365D" w:themeColor="text2" w:themeShade="BF"/>
          <w:lang w:val="ru-RU"/>
        </w:rPr>
        <w:t>потписује</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оверава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печатом</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овлашћени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представник</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групе</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понуђача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или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свипонуђачи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из</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групепонуђача</w:t>
      </w:r>
      <w:r w:rsidRPr="0044091D">
        <w:rPr>
          <w:rFonts w:ascii="Arial Narrow" w:hAnsi="Arial Narrow" w:cs="Arial Narrow"/>
          <w:i/>
          <w:iCs/>
          <w:color w:val="17365D" w:themeColor="text2" w:themeShade="BF"/>
          <w:lang w:val="sr-Latn-CS"/>
        </w:rPr>
        <w:t>.</w:t>
      </w:r>
    </w:p>
    <w:p w:rsidR="003273A6" w:rsidRPr="0044091D" w:rsidRDefault="003273A6" w:rsidP="00054CEE">
      <w:pPr>
        <w:pBdr>
          <w:bottom w:val="single" w:sz="12" w:space="1" w:color="auto"/>
        </w:pBdr>
        <w:autoSpaceDE w:val="0"/>
        <w:autoSpaceDN w:val="0"/>
        <w:adjustRightInd w:val="0"/>
        <w:spacing w:after="0" w:line="240" w:lineRule="auto"/>
        <w:jc w:val="both"/>
        <w:rPr>
          <w:rFonts w:ascii="Verdana" w:hAnsi="Verdana" w:cs="Verdana"/>
          <w:color w:val="17365D" w:themeColor="text2" w:themeShade="BF"/>
          <w:sz w:val="20"/>
          <w:szCs w:val="20"/>
          <w:lang w:val="sr-Cyrl-CS"/>
        </w:rPr>
      </w:pPr>
      <w:r w:rsidRPr="0044091D">
        <w:rPr>
          <w:rFonts w:ascii="Arial Narrow" w:hAnsi="Arial Narrow" w:cs="Arial Narrow"/>
          <w:i/>
          <w:iCs/>
          <w:color w:val="17365D" w:themeColor="text2" w:themeShade="BF"/>
        </w:rPr>
        <w:t>У</w:t>
      </w:r>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случају</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подношења</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заједничке</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понуде</w:t>
      </w:r>
      <w:proofErr w:type="spellEnd"/>
      <w:r w:rsidRPr="0044091D">
        <w:rPr>
          <w:rFonts w:ascii="Arial Narrow" w:hAnsi="Arial Narrow" w:cs="Arial Narrow"/>
          <w:i/>
          <w:iCs/>
          <w:color w:val="17365D" w:themeColor="text2" w:themeShade="BF"/>
          <w:lang w:val="sr-Latn-CS"/>
        </w:rPr>
        <w:t xml:space="preserve">, </w:t>
      </w:r>
      <w:proofErr w:type="spellStart"/>
      <w:r w:rsidRPr="0044091D">
        <w:rPr>
          <w:rFonts w:ascii="Arial Narrow" w:hAnsi="Arial Narrow" w:cs="Arial Narrow"/>
          <w:i/>
          <w:iCs/>
          <w:color w:val="17365D" w:themeColor="text2" w:themeShade="BF"/>
        </w:rPr>
        <w:t>односно</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понуде</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са</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учешћем</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подизвођача</w:t>
      </w:r>
      <w:proofErr w:type="spellEnd"/>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у</w:t>
      </w:r>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смислу</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уговора</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морају</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бити</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наведени</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сви</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понуђачи</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из</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групе</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понуђача</w:t>
      </w:r>
      <w:proofErr w:type="spellEnd"/>
      <w:r w:rsidRPr="0044091D">
        <w:rPr>
          <w:rFonts w:ascii="Arial Narrow" w:hAnsi="Arial Narrow" w:cs="Arial Narrow"/>
          <w:i/>
          <w:iCs/>
          <w:color w:val="17365D" w:themeColor="text2" w:themeShade="BF"/>
          <w:lang w:val="sr-Latn-CS"/>
        </w:rPr>
        <w:t xml:space="preserve">, </w:t>
      </w:r>
      <w:proofErr w:type="spellStart"/>
      <w:r w:rsidRPr="0044091D">
        <w:rPr>
          <w:rFonts w:ascii="Arial Narrow" w:hAnsi="Arial Narrow" w:cs="Arial Narrow"/>
          <w:i/>
          <w:iCs/>
          <w:color w:val="17365D" w:themeColor="text2" w:themeShade="BF"/>
        </w:rPr>
        <w:t>односно</w:t>
      </w:r>
      <w:proofErr w:type="spellEnd"/>
      <w:r w:rsidRPr="0044091D">
        <w:rPr>
          <w:rFonts w:ascii="Arial Narrow" w:hAnsi="Arial Narrow" w:cs="Arial Narrow"/>
          <w:i/>
          <w:iCs/>
          <w:color w:val="17365D" w:themeColor="text2" w:themeShade="BF"/>
          <w:lang w:val="sr-Latn-CS"/>
        </w:rPr>
        <w:t xml:space="preserve">, </w:t>
      </w:r>
      <w:proofErr w:type="spellStart"/>
      <w:r w:rsidRPr="0044091D">
        <w:rPr>
          <w:rFonts w:ascii="Arial Narrow" w:hAnsi="Arial Narrow" w:cs="Arial Narrow"/>
          <w:i/>
          <w:iCs/>
          <w:color w:val="17365D" w:themeColor="text2" w:themeShade="BF"/>
        </w:rPr>
        <w:t>сви</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подизвођачи</w:t>
      </w:r>
      <w:proofErr w:type="spellEnd"/>
      <w:r w:rsidRPr="0044091D">
        <w:rPr>
          <w:rFonts w:ascii="Verdana" w:hAnsi="Verdana" w:cs="Verdana"/>
          <w:color w:val="17365D" w:themeColor="text2" w:themeShade="BF"/>
          <w:sz w:val="20"/>
          <w:szCs w:val="20"/>
          <w:lang w:val="sr-Latn-CS"/>
        </w:rPr>
        <w:t>.</w:t>
      </w:r>
    </w:p>
    <w:p w:rsidR="003273A6" w:rsidRPr="0044091D"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16"/>
          <w:szCs w:val="16"/>
          <w:u w:val="single"/>
          <w:lang w:val="sr-Latn-CS"/>
        </w:rPr>
      </w:pPr>
      <w:r w:rsidRPr="0044091D">
        <w:rPr>
          <w:rFonts w:ascii="Arial Narrow" w:hAnsi="Arial Narrow" w:cs="Arial Narrow"/>
          <w:i/>
          <w:iCs/>
          <w:color w:val="17365D" w:themeColor="text2" w:themeShade="BF"/>
          <w:sz w:val="16"/>
          <w:szCs w:val="16"/>
          <w:u w:val="single"/>
          <w:lang w:val="sr-Latn-CS"/>
        </w:rPr>
        <w:t xml:space="preserve">( </w:t>
      </w:r>
      <w:r w:rsidRPr="0044091D">
        <w:rPr>
          <w:rFonts w:ascii="Arial Narrow" w:hAnsi="Arial Narrow" w:cs="Arial Narrow"/>
          <w:i/>
          <w:iCs/>
          <w:color w:val="17365D" w:themeColor="text2" w:themeShade="BF"/>
          <w:sz w:val="16"/>
          <w:szCs w:val="16"/>
          <w:u w:val="single"/>
          <w:lang w:val="sr-Cyrl-CS"/>
        </w:rPr>
        <w:t>УПИСАТИТРАЖЕНЕПОДАТКЕ</w:t>
      </w:r>
      <w:r w:rsidRPr="0044091D">
        <w:rPr>
          <w:rFonts w:ascii="Arial Narrow" w:hAnsi="Arial Narrow" w:cs="Arial Narrow"/>
          <w:i/>
          <w:iCs/>
          <w:color w:val="17365D" w:themeColor="text2" w:themeShade="BF"/>
          <w:sz w:val="16"/>
          <w:szCs w:val="16"/>
          <w:u w:val="single"/>
          <w:lang w:val="sr-Latn-CS"/>
        </w:rPr>
        <w:t xml:space="preserve">, </w:t>
      </w:r>
      <w:r w:rsidRPr="0044091D">
        <w:rPr>
          <w:rFonts w:ascii="Arial Narrow" w:hAnsi="Arial Narrow" w:cs="Arial Narrow"/>
          <w:i/>
          <w:iCs/>
          <w:color w:val="17365D" w:themeColor="text2" w:themeShade="BF"/>
          <w:sz w:val="16"/>
          <w:szCs w:val="16"/>
          <w:u w:val="single"/>
          <w:lang w:val="sr-Cyrl-CS"/>
        </w:rPr>
        <w:t>ПОТПИСАТИИОВЕРИТИПЕЧАТОМ</w:t>
      </w:r>
      <w:r w:rsidRPr="0044091D">
        <w:rPr>
          <w:rFonts w:ascii="Arial Narrow" w:hAnsi="Arial Narrow" w:cs="Arial Narrow"/>
          <w:i/>
          <w:iCs/>
          <w:color w:val="17365D" w:themeColor="text2" w:themeShade="BF"/>
          <w:sz w:val="16"/>
          <w:szCs w:val="16"/>
          <w:u w:val="single"/>
          <w:lang w:val="sr-Latn-CS"/>
        </w:rPr>
        <w:t>)</w:t>
      </w:r>
    </w:p>
    <w:p w:rsidR="003273A6" w:rsidRPr="0044091D" w:rsidRDefault="003273A6" w:rsidP="00054CEE">
      <w:pPr>
        <w:suppressAutoHyphens/>
        <w:spacing w:after="0" w:line="100" w:lineRule="atLeast"/>
        <w:jc w:val="both"/>
        <w:rPr>
          <w:rFonts w:ascii="Arial" w:eastAsia="Arial Unicode MS" w:hAnsi="Arial"/>
          <w:b/>
          <w:bCs/>
          <w:i/>
          <w:iCs/>
          <w:color w:val="17365D" w:themeColor="text2" w:themeShade="BF"/>
          <w:kern w:val="1"/>
          <w:sz w:val="24"/>
          <w:szCs w:val="24"/>
          <w:lang w:val="sr-Latn-CS" w:eastAsia="ar-SA"/>
        </w:rPr>
      </w:pPr>
    </w:p>
    <w:p w:rsidR="003273A6" w:rsidRPr="0044091D" w:rsidRDefault="003273A6" w:rsidP="00054CEE">
      <w:pPr>
        <w:pStyle w:val="BodyText"/>
        <w:spacing w:line="220" w:lineRule="atLeast"/>
        <w:jc w:val="both"/>
        <w:rPr>
          <w:rFonts w:ascii="Arial Narrow" w:hAnsi="Arial Narrow" w:cs="Arial Narrow"/>
          <w:b/>
          <w:bCs/>
          <w:color w:val="17365D" w:themeColor="text2" w:themeShade="BF"/>
          <w:lang w:val="sr-Latn-CS"/>
        </w:rPr>
      </w:pPr>
      <w:r w:rsidRPr="0044091D">
        <w:rPr>
          <w:rFonts w:ascii="Arial Narrow" w:hAnsi="Arial Narrow" w:cs="Arial Narrow"/>
          <w:b/>
          <w:bCs/>
          <w:color w:val="17365D" w:themeColor="text2" w:themeShade="BF"/>
          <w:lang w:val="sr-Cyrl-CS"/>
        </w:rPr>
        <w:t xml:space="preserve">МОДЕЛ УГОВОРА  О ЈАВНОЈ НАБАВЦИ </w:t>
      </w:r>
      <w:r w:rsidRPr="0044091D">
        <w:rPr>
          <w:rFonts w:ascii="Arial Narrow" w:hAnsi="Arial Narrow" w:cs="Arial Narrow"/>
          <w:b/>
          <w:bCs/>
          <w:color w:val="17365D" w:themeColor="text2" w:themeShade="BF"/>
          <w:lang w:val="ru-RU"/>
        </w:rPr>
        <w:t>МАЛЕ ВРЕДНОСТИ</w:t>
      </w:r>
    </w:p>
    <w:p w:rsidR="003273A6" w:rsidRPr="0044091D" w:rsidRDefault="002974B3" w:rsidP="00054CEE">
      <w:pPr>
        <w:pStyle w:val="BodyText"/>
        <w:spacing w:line="220" w:lineRule="atLeast"/>
        <w:jc w:val="both"/>
        <w:rPr>
          <w:rFonts w:ascii="Arial Narrow" w:hAnsi="Arial Narrow" w:cs="Arial Narrow"/>
          <w:b/>
          <w:bCs/>
          <w:caps/>
          <w:color w:val="17365D" w:themeColor="text2" w:themeShade="BF"/>
          <w:lang w:val="sr-Latn-CS"/>
        </w:rPr>
      </w:pPr>
      <w:r>
        <w:rPr>
          <w:rFonts w:ascii="Arial Narrow" w:hAnsi="Arial Narrow" w:cs="Arial Narrow"/>
          <w:b/>
          <w:bCs/>
          <w:caps/>
          <w:color w:val="17365D" w:themeColor="text2" w:themeShade="BF"/>
          <w:lang w:val="sr-Cyrl-CS"/>
        </w:rPr>
        <w:t>организација наступа извођача за време манифестације 62.дани бербе грожђа</w:t>
      </w:r>
    </w:p>
    <w:p w:rsidR="003273A6" w:rsidRPr="0044091D" w:rsidRDefault="003273A6" w:rsidP="00054CEE">
      <w:pPr>
        <w:pStyle w:val="BodyText"/>
        <w:spacing w:line="220" w:lineRule="atLeast"/>
        <w:jc w:val="both"/>
        <w:rPr>
          <w:rFonts w:ascii="Arial Narrow" w:hAnsi="Arial Narrow" w:cs="Arial Narrow"/>
          <w:b/>
          <w:bCs/>
          <w:color w:val="17365D" w:themeColor="text2" w:themeShade="BF"/>
          <w:lang w:val="sr-Latn-CS"/>
        </w:rPr>
      </w:pPr>
    </w:p>
    <w:p w:rsidR="003273A6" w:rsidRPr="0044091D" w:rsidRDefault="003273A6" w:rsidP="00054CEE">
      <w:pPr>
        <w:pStyle w:val="BodyText"/>
        <w:jc w:val="both"/>
        <w:rPr>
          <w:rFonts w:ascii="Arial Narrow" w:hAnsi="Arial Narrow" w:cs="Arial Narrow"/>
          <w:color w:val="17365D" w:themeColor="text2" w:themeShade="BF"/>
          <w:lang w:val="ru-RU"/>
        </w:rPr>
      </w:pPr>
      <w:r w:rsidRPr="0044091D">
        <w:rPr>
          <w:rFonts w:ascii="Arial Narrow" w:hAnsi="Arial Narrow" w:cs="Arial Narrow"/>
          <w:color w:val="17365D" w:themeColor="text2" w:themeShade="BF"/>
          <w:lang w:val="ru-RU"/>
        </w:rPr>
        <w:t xml:space="preserve"> ЗАКЉУЧЕН ДАНА </w:t>
      </w:r>
      <w:r w:rsidRPr="0044091D">
        <w:rPr>
          <w:rFonts w:ascii="Arial Narrow" w:hAnsi="Arial Narrow" w:cs="Arial Narrow"/>
          <w:color w:val="17365D" w:themeColor="text2" w:themeShade="BF"/>
          <w:lang w:val="sr-Cyrl-CS"/>
        </w:rPr>
        <w:t>__________________</w:t>
      </w:r>
      <w:r w:rsidRPr="0044091D">
        <w:rPr>
          <w:rFonts w:ascii="Arial Narrow" w:hAnsi="Arial Narrow" w:cs="Arial Narrow"/>
          <w:color w:val="17365D" w:themeColor="text2" w:themeShade="BF"/>
          <w:lang w:val="ru-RU"/>
        </w:rPr>
        <w:t xml:space="preserve"> ИЗМЕЂУ:</w:t>
      </w:r>
    </w:p>
    <w:p w:rsidR="003273A6" w:rsidRPr="0044091D" w:rsidRDefault="003273A6" w:rsidP="00054CEE">
      <w:pPr>
        <w:jc w:val="both"/>
        <w:rPr>
          <w:rFonts w:ascii="Arial Narrow" w:hAnsi="Arial Narrow" w:cs="Arial Narrow"/>
          <w:color w:val="17365D" w:themeColor="text2" w:themeShade="BF"/>
          <w:lang w:val="sr-Cyrl-CS"/>
        </w:rPr>
      </w:pPr>
      <w:r w:rsidRPr="0044091D">
        <w:rPr>
          <w:rFonts w:ascii="Arial Narrow" w:hAnsi="Arial Narrow" w:cs="Arial Narrow"/>
          <w:color w:val="17365D" w:themeColor="text2" w:themeShade="BF"/>
          <w:lang w:val="sr-Cyrl-CS"/>
        </w:rPr>
        <w:t>1)</w:t>
      </w:r>
      <w:r w:rsidR="00E22E4B">
        <w:rPr>
          <w:rFonts w:ascii="Arial Narrow" w:hAnsi="Arial Narrow" w:cs="Arial Narrow"/>
          <w:b/>
          <w:bCs/>
          <w:color w:val="17365D" w:themeColor="text2" w:themeShade="BF"/>
          <w:lang w:val="sr-Cyrl-CS"/>
        </w:rPr>
        <w:t xml:space="preserve"> ТУРИСТИЧКА ОРГАНИЗАЦИЈА</w:t>
      </w:r>
      <w:r w:rsidRPr="0044091D">
        <w:rPr>
          <w:rFonts w:ascii="Arial Narrow" w:hAnsi="Arial Narrow" w:cs="Arial Narrow"/>
          <w:b/>
          <w:bCs/>
          <w:color w:val="17365D" w:themeColor="text2" w:themeShade="BF"/>
          <w:lang w:val="sr-Cyrl-CS"/>
        </w:rPr>
        <w:t xml:space="preserve"> ВРШАЦ</w:t>
      </w:r>
      <w:r w:rsidRPr="0044091D">
        <w:rPr>
          <w:rFonts w:ascii="Arial Narrow" w:hAnsi="Arial Narrow" w:cs="Arial Narrow"/>
          <w:color w:val="17365D" w:themeColor="text2" w:themeShade="BF"/>
          <w:lang w:val="ru-RU"/>
        </w:rPr>
        <w:t>, Трг Победе 1, Вршац, ПИБ 10</w:t>
      </w:r>
      <w:r w:rsidRPr="0044091D">
        <w:rPr>
          <w:rFonts w:ascii="Arial Narrow" w:hAnsi="Arial Narrow" w:cs="Arial Narrow"/>
          <w:color w:val="17365D" w:themeColor="text2" w:themeShade="BF"/>
          <w:lang w:val="sr-Cyrl-CS"/>
        </w:rPr>
        <w:t>3887435</w:t>
      </w:r>
      <w:r w:rsidRPr="0044091D">
        <w:rPr>
          <w:rFonts w:ascii="Arial Narrow" w:hAnsi="Arial Narrow" w:cs="Arial Narrow"/>
          <w:color w:val="17365D" w:themeColor="text2" w:themeShade="BF"/>
          <w:lang w:val="ru-RU"/>
        </w:rPr>
        <w:t>; МБ</w:t>
      </w:r>
      <w:r w:rsidRPr="0044091D">
        <w:rPr>
          <w:rFonts w:ascii="Arial Narrow" w:hAnsi="Arial Narrow" w:cs="Arial Narrow"/>
          <w:color w:val="17365D" w:themeColor="text2" w:themeShade="BF"/>
          <w:lang w:val="sr-Cyrl-CS"/>
        </w:rPr>
        <w:t xml:space="preserve"> 08845263</w:t>
      </w:r>
      <w:r w:rsidRPr="0044091D">
        <w:rPr>
          <w:rFonts w:ascii="Arial Narrow" w:hAnsi="Arial Narrow" w:cs="Arial Narrow"/>
          <w:color w:val="17365D" w:themeColor="text2" w:themeShade="BF"/>
          <w:lang w:val="ru-RU"/>
        </w:rPr>
        <w:t>; рачун отворен код</w:t>
      </w:r>
      <w:r w:rsidRPr="0044091D">
        <w:rPr>
          <w:rFonts w:ascii="Arial Narrow" w:hAnsi="Arial Narrow" w:cs="Arial Narrow"/>
          <w:color w:val="17365D" w:themeColor="text2" w:themeShade="BF"/>
          <w:lang w:val="sr-Cyrl-CS"/>
        </w:rPr>
        <w:t xml:space="preserve"> Управе за Трезор 840-8936</w:t>
      </w:r>
      <w:r w:rsidR="00540CE3">
        <w:rPr>
          <w:rFonts w:ascii="Arial Narrow" w:hAnsi="Arial Narrow" w:cs="Arial Narrow"/>
          <w:color w:val="17365D" w:themeColor="text2" w:themeShade="BF"/>
          <w:lang w:val="sr-Cyrl-CS"/>
        </w:rPr>
        <w:t>64-22</w:t>
      </w:r>
      <w:r w:rsidRPr="0044091D">
        <w:rPr>
          <w:rFonts w:ascii="Arial Narrow" w:hAnsi="Arial Narrow" w:cs="Arial Narrow"/>
          <w:color w:val="17365D" w:themeColor="text2" w:themeShade="BF"/>
          <w:lang w:val="ru-RU"/>
        </w:rPr>
        <w:t xml:space="preserve">; коју заступа </w:t>
      </w:r>
      <w:r w:rsidR="00540CE3">
        <w:rPr>
          <w:rFonts w:ascii="Arial Narrow" w:hAnsi="Arial Narrow" w:cs="Arial Narrow"/>
          <w:color w:val="17365D" w:themeColor="text2" w:themeShade="BF"/>
          <w:lang w:val="ru-RU"/>
        </w:rPr>
        <w:t>В.Д.</w:t>
      </w:r>
      <w:r w:rsidRPr="0044091D">
        <w:rPr>
          <w:rFonts w:ascii="Arial Narrow" w:hAnsi="Arial Narrow" w:cs="Arial Narrow"/>
          <w:color w:val="17365D" w:themeColor="text2" w:themeShade="BF"/>
          <w:lang w:val="ru-RU"/>
        </w:rPr>
        <w:t xml:space="preserve"> </w:t>
      </w:r>
      <w:r w:rsidRPr="0044091D">
        <w:rPr>
          <w:rFonts w:ascii="Arial Narrow" w:hAnsi="Arial Narrow" w:cs="Arial Narrow"/>
          <w:color w:val="17365D" w:themeColor="text2" w:themeShade="BF"/>
          <w:lang w:val="sr-Cyrl-CS"/>
        </w:rPr>
        <w:t>Директор</w:t>
      </w:r>
      <w:r w:rsidR="00540CE3">
        <w:rPr>
          <w:rFonts w:ascii="Arial Narrow" w:hAnsi="Arial Narrow" w:cs="Arial Narrow"/>
          <w:color w:val="17365D" w:themeColor="text2" w:themeShade="BF"/>
          <w:lang w:val="sr-Cyrl-CS"/>
        </w:rPr>
        <w:t>а</w:t>
      </w:r>
      <w:r w:rsidR="00E22E4B">
        <w:rPr>
          <w:rFonts w:ascii="Arial Narrow" w:hAnsi="Arial Narrow" w:cs="Arial Narrow"/>
          <w:color w:val="17365D" w:themeColor="text2" w:themeShade="BF"/>
          <w:lang w:val="sr-Cyrl-CS"/>
        </w:rPr>
        <w:t xml:space="preserve"> Туристичке организације</w:t>
      </w:r>
      <w:r w:rsidRPr="0044091D">
        <w:rPr>
          <w:rFonts w:ascii="Arial Narrow" w:hAnsi="Arial Narrow" w:cs="Arial Narrow"/>
          <w:color w:val="17365D" w:themeColor="text2" w:themeShade="BF"/>
          <w:lang w:val="sr-Cyrl-CS"/>
        </w:rPr>
        <w:t xml:space="preserve"> Вршац  </w:t>
      </w:r>
      <w:r w:rsidRPr="0044091D">
        <w:rPr>
          <w:rFonts w:ascii="Arial Narrow" w:hAnsi="Arial Narrow" w:cs="Arial Narrow"/>
          <w:color w:val="17365D" w:themeColor="text2" w:themeShade="BF"/>
          <w:lang w:val="ru-RU"/>
        </w:rPr>
        <w:t xml:space="preserve">као наручилац  (у даљемтексту: Наручилац), са једне </w:t>
      </w:r>
      <w:r w:rsidRPr="0044091D">
        <w:rPr>
          <w:rFonts w:ascii="Arial Narrow" w:hAnsi="Arial Narrow" w:cs="Arial Narrow"/>
          <w:color w:val="17365D" w:themeColor="text2" w:themeShade="BF"/>
          <w:lang w:val="sr-Cyrl-CS"/>
        </w:rPr>
        <w:t>стране</w:t>
      </w:r>
    </w:p>
    <w:p w:rsidR="006C43EE" w:rsidRPr="0044091D" w:rsidRDefault="006C43EE" w:rsidP="00054CEE">
      <w:pPr>
        <w:spacing w:before="120" w:after="0" w:line="360" w:lineRule="auto"/>
        <w:jc w:val="both"/>
        <w:rPr>
          <w:rFonts w:ascii="Arial Narrow" w:hAnsi="Arial Narrow" w:cs="Times New Roman"/>
          <w:noProof/>
          <w:color w:val="17365D" w:themeColor="text2" w:themeShade="BF"/>
          <w:sz w:val="24"/>
          <w:szCs w:val="24"/>
          <w:lang w:val="ru-RU"/>
        </w:rPr>
      </w:pPr>
      <w:r w:rsidRPr="0044091D">
        <w:rPr>
          <w:rFonts w:ascii="Arial Narrow" w:hAnsi="Arial Narrow" w:cs="Times New Roman"/>
          <w:noProof/>
          <w:color w:val="17365D" w:themeColor="text2" w:themeShade="BF"/>
          <w:sz w:val="24"/>
          <w:szCs w:val="24"/>
          <w:lang w:val="ru-RU"/>
        </w:rPr>
        <w:t>2.</w:t>
      </w:r>
      <w:r w:rsidRPr="0044091D">
        <w:rPr>
          <w:rFonts w:ascii="Arial Narrow" w:hAnsi="Arial Narrow" w:cs="Times New Roman"/>
          <w:b/>
          <w:noProof/>
          <w:color w:val="17365D" w:themeColor="text2" w:themeShade="BF"/>
          <w:sz w:val="24"/>
          <w:szCs w:val="24"/>
          <w:lang w:val="sr-Cyrl-CS"/>
        </w:rPr>
        <w:t>«...................................................................................................»..............</w:t>
      </w:r>
      <w:r w:rsidRPr="0044091D">
        <w:rPr>
          <w:rFonts w:ascii="Arial Narrow" w:hAnsi="Arial Narrow" w:cs="Times New Roman"/>
          <w:bCs/>
          <w:noProof/>
          <w:color w:val="17365D" w:themeColor="text2" w:themeShade="BF"/>
          <w:sz w:val="24"/>
          <w:szCs w:val="24"/>
          <w:lang w:val="sr-Cyrl-CS"/>
        </w:rPr>
        <w:t>из......................................................улица............................................................................................................број.................</w:t>
      </w:r>
      <w:r w:rsidRPr="0044091D">
        <w:rPr>
          <w:rFonts w:ascii="Arial Narrow" w:hAnsi="Arial Narrow" w:cs="Times New Roman"/>
          <w:bCs/>
          <w:noProof/>
          <w:color w:val="17365D" w:themeColor="text2" w:themeShade="BF"/>
          <w:sz w:val="24"/>
          <w:szCs w:val="24"/>
          <w:lang w:val="ru-RU"/>
        </w:rPr>
        <w:t xml:space="preserve">, ПИБ ______________________  МБ _______________________________, рачун број _______________________________________ отворен код ________________________________________________ банке, </w:t>
      </w:r>
      <w:r w:rsidRPr="0044091D">
        <w:rPr>
          <w:rFonts w:ascii="Arial Narrow" w:hAnsi="Arial Narrow" w:cs="Times New Roman"/>
          <w:noProof/>
          <w:color w:val="17365D" w:themeColor="text2" w:themeShade="BF"/>
          <w:sz w:val="24"/>
          <w:szCs w:val="24"/>
          <w:lang w:val="ru-RU"/>
        </w:rPr>
        <w:t>кога заступа Директор</w:t>
      </w:r>
      <w:r w:rsidRPr="0044091D">
        <w:rPr>
          <w:rFonts w:ascii="Arial Narrow" w:hAnsi="Arial Narrow" w:cs="Times New Roman"/>
          <w:noProof/>
          <w:color w:val="17365D" w:themeColor="text2" w:themeShade="BF"/>
          <w:sz w:val="24"/>
          <w:szCs w:val="24"/>
          <w:lang w:val="sr-Cyrl-CS"/>
        </w:rPr>
        <w:t>....................................................................... ..............................................</w:t>
      </w:r>
      <w:r w:rsidRPr="0044091D">
        <w:rPr>
          <w:rFonts w:ascii="Arial Narrow" w:hAnsi="Arial Narrow" w:cs="Times New Roman"/>
          <w:noProof/>
          <w:color w:val="17365D" w:themeColor="text2" w:themeShade="BF"/>
          <w:sz w:val="24"/>
          <w:szCs w:val="24"/>
          <w:lang w:val="ru-RU"/>
        </w:rPr>
        <w:t>као Извршилац  (у даљем тексту:Вршилац услуге), с друге стране.</w:t>
      </w:r>
    </w:p>
    <w:p w:rsidR="006C43EE" w:rsidRPr="0044091D" w:rsidRDefault="006C43EE" w:rsidP="00054CEE">
      <w:pPr>
        <w:spacing w:after="270" w:line="270" w:lineRule="atLeast"/>
        <w:jc w:val="both"/>
        <w:rPr>
          <w:rFonts w:ascii="Arial Narrow" w:hAnsi="Arial Narrow" w:cs="Times New Roman"/>
          <w:b/>
          <w:color w:val="17365D" w:themeColor="text2" w:themeShade="BF"/>
          <w:lang w:val="ru-RU" w:eastAsia="ar-SA"/>
        </w:rPr>
      </w:pPr>
      <w:r w:rsidRPr="0044091D">
        <w:rPr>
          <w:rFonts w:ascii="Arial Narrow" w:hAnsi="Arial Narrow" w:cs="Times New Roman"/>
          <w:b/>
          <w:color w:val="17365D" w:themeColor="text2" w:themeShade="BF"/>
          <w:lang w:val="ru-RU" w:eastAsia="ar-SA"/>
        </w:rPr>
        <w:t>Са подизвођачем:</w:t>
      </w:r>
    </w:p>
    <w:p w:rsidR="006C43EE" w:rsidRPr="0044091D" w:rsidRDefault="006C43EE" w:rsidP="00054CEE">
      <w:pPr>
        <w:spacing w:after="270" w:line="270" w:lineRule="atLeast"/>
        <w:jc w:val="both"/>
        <w:rPr>
          <w:rFonts w:ascii="Arial Narrow" w:hAnsi="Arial Narrow" w:cs="Times New Roman"/>
          <w:color w:val="17365D" w:themeColor="text2" w:themeShade="BF"/>
          <w:lang w:val="ru-RU" w:eastAsia="ar-SA"/>
        </w:rPr>
      </w:pPr>
      <w:r w:rsidRPr="0044091D">
        <w:rPr>
          <w:rFonts w:ascii="Arial Narrow" w:hAnsi="Arial Narrow" w:cs="Times New Roman"/>
          <w:b/>
          <w:color w:val="17365D" w:themeColor="text2" w:themeShade="BF"/>
          <w:lang w:val="sr-Cyrl-CS" w:eastAsia="ar-SA"/>
        </w:rPr>
        <w:t>_____________________________________________________</w:t>
      </w:r>
      <w:r w:rsidRPr="0044091D">
        <w:rPr>
          <w:rFonts w:ascii="Arial Narrow" w:hAnsi="Arial Narrow" w:cs="Times New Roman"/>
          <w:color w:val="17365D" w:themeColor="text2" w:themeShade="BF"/>
          <w:lang w:val="ru-RU" w:eastAsia="ar-SA"/>
        </w:rPr>
        <w:t xml:space="preserve">, са седиштем у ____________________________________________,  улица _______________________________број _____. ПИБ ____________________; МБ ___________________________;  рачун број ___________________________________ отворен код __________________________________банке, кога заступа _________________________________________________као подизвођач </w:t>
      </w:r>
    </w:p>
    <w:p w:rsidR="006C43EE" w:rsidRPr="0044091D" w:rsidRDefault="006C43EE" w:rsidP="00054CEE">
      <w:pPr>
        <w:spacing w:after="270" w:line="270" w:lineRule="atLeast"/>
        <w:jc w:val="both"/>
        <w:rPr>
          <w:rFonts w:ascii="Arial Narrow" w:hAnsi="Arial Narrow" w:cs="Times New Roman"/>
          <w:b/>
          <w:color w:val="17365D" w:themeColor="text2" w:themeShade="BF"/>
          <w:lang w:val="ru-RU" w:eastAsia="ar-SA"/>
        </w:rPr>
      </w:pPr>
      <w:r w:rsidRPr="0044091D">
        <w:rPr>
          <w:rFonts w:ascii="Arial Narrow" w:hAnsi="Arial Narrow" w:cs="Times New Roman"/>
          <w:b/>
          <w:color w:val="17365D" w:themeColor="text2" w:themeShade="BF"/>
          <w:lang w:val="ru-RU" w:eastAsia="ar-SA"/>
        </w:rPr>
        <w:t>У заједничкој понуди са:</w:t>
      </w:r>
    </w:p>
    <w:p w:rsidR="006C43EE" w:rsidRPr="0044091D" w:rsidRDefault="006C43EE" w:rsidP="00054CEE">
      <w:pPr>
        <w:spacing w:after="270" w:line="270" w:lineRule="atLeast"/>
        <w:jc w:val="both"/>
        <w:rPr>
          <w:rFonts w:ascii="Arial Narrow" w:hAnsi="Arial Narrow" w:cs="Times New Roman"/>
          <w:color w:val="17365D" w:themeColor="text2" w:themeShade="BF"/>
          <w:lang w:val="ru-RU" w:eastAsia="ar-SA"/>
        </w:rPr>
      </w:pPr>
      <w:r w:rsidRPr="0044091D">
        <w:rPr>
          <w:rFonts w:ascii="Arial Narrow" w:hAnsi="Arial Narrow" w:cs="Times New Roman"/>
          <w:b/>
          <w:color w:val="17365D" w:themeColor="text2" w:themeShade="BF"/>
          <w:lang w:val="sr-Cyrl-CS" w:eastAsia="ar-SA"/>
        </w:rPr>
        <w:t>_____________________________________________________</w:t>
      </w:r>
      <w:r w:rsidRPr="0044091D">
        <w:rPr>
          <w:rFonts w:ascii="Arial Narrow" w:hAnsi="Arial Narrow" w:cs="Times New Roman"/>
          <w:color w:val="17365D" w:themeColor="text2" w:themeShade="BF"/>
          <w:lang w:val="ru-RU" w:eastAsia="ar-SA"/>
        </w:rPr>
        <w:t>, са седиштем у ____________________________________________,  улица _______________________________број _____. ПИБ ____________________; МБ ___________________________;  рачун број ___________________________________ отворен код __________________________________банке, кога заступа _________________________________________________као члан групе понуђача)</w:t>
      </w:r>
    </w:p>
    <w:p w:rsidR="006C43EE" w:rsidRPr="0044091D" w:rsidRDefault="006C43EE" w:rsidP="00054CEE">
      <w:pPr>
        <w:spacing w:line="360" w:lineRule="auto"/>
        <w:jc w:val="both"/>
        <w:rPr>
          <w:rFonts w:ascii="Arial Narrow" w:hAnsi="Arial Narrow" w:cs="Arial Narrow"/>
          <w:color w:val="17365D" w:themeColor="text2" w:themeShade="BF"/>
          <w:lang w:val="ru-RU"/>
        </w:rPr>
      </w:pPr>
    </w:p>
    <w:p w:rsidR="00B662A7" w:rsidRPr="00EC7884" w:rsidRDefault="00B662A7" w:rsidP="00054CEE">
      <w:pPr>
        <w:spacing w:line="360" w:lineRule="auto"/>
        <w:jc w:val="both"/>
        <w:rPr>
          <w:rFonts w:ascii="Arial Narrow" w:hAnsi="Arial Narrow" w:cs="Arial Narrow"/>
          <w:color w:val="FF0000"/>
          <w:lang w:val="ru-RU"/>
        </w:rPr>
      </w:pPr>
    </w:p>
    <w:p w:rsidR="006C43EE" w:rsidRPr="0044091D" w:rsidRDefault="006C43EE" w:rsidP="00054CEE">
      <w:pPr>
        <w:spacing w:before="240"/>
        <w:ind w:left="426"/>
        <w:jc w:val="both"/>
        <w:rPr>
          <w:rFonts w:ascii="Arial Narrow" w:hAnsi="Arial Narrow" w:cs="Times New Roman"/>
          <w:b/>
          <w:color w:val="17365D" w:themeColor="text2" w:themeShade="BF"/>
          <w:lang w:val="ru-RU"/>
        </w:rPr>
      </w:pPr>
      <w:r w:rsidRPr="0044091D">
        <w:rPr>
          <w:rFonts w:ascii="Arial Narrow" w:hAnsi="Arial Narrow" w:cs="Times New Roman"/>
          <w:b/>
          <w:color w:val="17365D" w:themeColor="text2" w:themeShade="BF"/>
        </w:rPr>
        <w:t>I</w:t>
      </w:r>
      <w:r w:rsidRPr="0044091D">
        <w:rPr>
          <w:rFonts w:ascii="Arial Narrow" w:hAnsi="Arial Narrow" w:cs="Times New Roman"/>
          <w:b/>
          <w:color w:val="17365D" w:themeColor="text2" w:themeShade="BF"/>
          <w:lang w:val="ru-RU"/>
        </w:rPr>
        <w:t xml:space="preserve">  УВОДНА КОНСТАТАЦИЈА</w:t>
      </w:r>
    </w:p>
    <w:p w:rsidR="005B6617" w:rsidRDefault="006C43EE" w:rsidP="005B6617">
      <w:pPr>
        <w:spacing w:before="120" w:line="360" w:lineRule="auto"/>
        <w:ind w:right="43"/>
        <w:jc w:val="both"/>
        <w:rPr>
          <w:rFonts w:ascii="Arial Narrow" w:hAnsi="Arial Narrow" w:cs="Arial"/>
          <w:b/>
          <w:color w:val="17365D" w:themeColor="text2" w:themeShade="BF"/>
          <w:lang w:val="sr-Cyrl-CS"/>
        </w:rPr>
      </w:pPr>
      <w:r w:rsidRPr="0044091D">
        <w:rPr>
          <w:rFonts w:ascii="Arial Narrow" w:hAnsi="Arial Narrow" w:cs="Arial"/>
          <w:b/>
          <w:color w:val="17365D" w:themeColor="text2" w:themeShade="BF"/>
          <w:lang w:val="sr-Cyrl-CS"/>
        </w:rPr>
        <w:t>Члан 1.</w:t>
      </w:r>
    </w:p>
    <w:p w:rsidR="006C43EE" w:rsidRPr="005B6617" w:rsidRDefault="006C43EE" w:rsidP="005B6617">
      <w:pPr>
        <w:spacing w:before="120" w:line="360" w:lineRule="auto"/>
        <w:ind w:right="43"/>
        <w:jc w:val="both"/>
        <w:rPr>
          <w:rFonts w:ascii="Arial Narrow" w:hAnsi="Arial Narrow" w:cs="Arial"/>
          <w:b/>
          <w:color w:val="17365D" w:themeColor="text2" w:themeShade="BF"/>
          <w:lang w:val="sr-Cyrl-CS"/>
        </w:rPr>
      </w:pPr>
      <w:r w:rsidRPr="0044091D">
        <w:rPr>
          <w:rFonts w:ascii="Arial Narrow" w:hAnsi="Arial Narrow" w:cs="Arial"/>
          <w:color w:val="17365D" w:themeColor="text2" w:themeShade="BF"/>
          <w:lang w:val="sr-Cyrl-CS"/>
        </w:rPr>
        <w:t xml:space="preserve">Уговорне стране сагласно констатују да је Наручилац </w:t>
      </w:r>
      <w:r w:rsidRPr="00E67F0D">
        <w:rPr>
          <w:rFonts w:ascii="Arial Narrow" w:hAnsi="Arial Narrow" w:cs="Arial"/>
          <w:color w:val="17365D" w:themeColor="text2" w:themeShade="BF"/>
          <w:lang w:val="ru-RU"/>
        </w:rPr>
        <w:t xml:space="preserve">овај уговор доделио </w:t>
      </w:r>
      <w:r w:rsidRPr="0044091D">
        <w:rPr>
          <w:rFonts w:ascii="Arial Narrow" w:hAnsi="Arial Narrow" w:cs="Arial"/>
          <w:color w:val="17365D" w:themeColor="text2" w:themeShade="BF"/>
          <w:lang w:val="sr-Cyrl-CS"/>
        </w:rPr>
        <w:t xml:space="preserve">у складу са </w:t>
      </w:r>
      <w:r w:rsidRPr="00E67F0D">
        <w:rPr>
          <w:rFonts w:ascii="Arial Narrow" w:hAnsi="Arial Narrow" w:cs="Arial"/>
          <w:color w:val="17365D" w:themeColor="text2" w:themeShade="BF"/>
          <w:lang w:val="ru-RU"/>
        </w:rPr>
        <w:t xml:space="preserve">чланом 39. </w:t>
      </w:r>
      <w:r w:rsidRPr="0044091D">
        <w:rPr>
          <w:rFonts w:ascii="Arial Narrow" w:hAnsi="Arial Narrow" w:cs="Arial"/>
          <w:color w:val="17365D" w:themeColor="text2" w:themeShade="BF"/>
          <w:lang w:val="sr-Cyrl-CS"/>
        </w:rPr>
        <w:t>Закон</w:t>
      </w:r>
      <w:r w:rsidRPr="00E67F0D">
        <w:rPr>
          <w:rFonts w:ascii="Arial Narrow" w:hAnsi="Arial Narrow" w:cs="Arial"/>
          <w:color w:val="17365D" w:themeColor="text2" w:themeShade="BF"/>
          <w:lang w:val="ru-RU"/>
        </w:rPr>
        <w:t>а</w:t>
      </w:r>
      <w:r w:rsidRPr="0044091D">
        <w:rPr>
          <w:rFonts w:ascii="Arial Narrow" w:hAnsi="Arial Narrow" w:cs="Arial"/>
          <w:color w:val="17365D" w:themeColor="text2" w:themeShade="BF"/>
          <w:lang w:val="sr-Cyrl-CS"/>
        </w:rPr>
        <w:t xml:space="preserve"> о јавним набавкама </w:t>
      </w:r>
      <w:r w:rsidRPr="0044091D">
        <w:rPr>
          <w:rFonts w:ascii="Arial Narrow" w:eastAsia="Calibri" w:hAnsi="Arial Narrow" w:cs="Times New Roman"/>
          <w:color w:val="17365D" w:themeColor="text2" w:themeShade="BF"/>
          <w:sz w:val="20"/>
          <w:szCs w:val="20"/>
          <w:lang w:val="sr-Cyrl-CS"/>
        </w:rPr>
        <w:t>("Сл. гласник РС" бр. 124/12,14/2015 и 68/2015</w:t>
      </w:r>
      <w:r w:rsidRPr="0044091D">
        <w:rPr>
          <w:rFonts w:ascii="Arial Narrow" w:hAnsi="Arial Narrow" w:cs="Arial"/>
          <w:color w:val="17365D" w:themeColor="text2" w:themeShade="BF"/>
          <w:lang w:val="sr-Cyrl-CS"/>
        </w:rPr>
        <w:t xml:space="preserve">)  за набавку услуге </w:t>
      </w:r>
      <w:r w:rsidRPr="00E67F0D">
        <w:rPr>
          <w:rFonts w:ascii="Arial Narrow" w:hAnsi="Arial Narrow" w:cs="Arial"/>
          <w:color w:val="17365D" w:themeColor="text2" w:themeShade="BF"/>
          <w:lang w:val="ru-RU"/>
        </w:rPr>
        <w:t>према</w:t>
      </w:r>
      <w:r w:rsidR="00540CE3">
        <w:rPr>
          <w:rFonts w:ascii="Arial Narrow" w:hAnsi="Arial Narrow" w:cs="Arial"/>
          <w:color w:val="17365D" w:themeColor="text2" w:themeShade="BF"/>
          <w:lang w:val="ru-RU"/>
        </w:rPr>
        <w:t xml:space="preserve"> </w:t>
      </w:r>
      <w:r w:rsidRPr="00E67F0D">
        <w:rPr>
          <w:rFonts w:ascii="Arial Narrow" w:hAnsi="Arial Narrow" w:cs="Arial"/>
          <w:i/>
          <w:color w:val="17365D" w:themeColor="text2" w:themeShade="BF"/>
          <w:lang w:val="ru-RU"/>
        </w:rPr>
        <w:t>Техничкој спецификацији услуге.</w:t>
      </w:r>
    </w:p>
    <w:p w:rsidR="006C43EE" w:rsidRPr="0044091D" w:rsidRDefault="006C43EE" w:rsidP="00054CEE">
      <w:pPr>
        <w:spacing w:after="0" w:line="240" w:lineRule="auto"/>
        <w:jc w:val="both"/>
        <w:rPr>
          <w:rFonts w:ascii="Arial Narrow" w:hAnsi="Arial Narrow" w:cs="Times New Roman"/>
          <w:b/>
          <w:color w:val="17365D" w:themeColor="text2" w:themeShade="BF"/>
          <w:sz w:val="20"/>
          <w:szCs w:val="20"/>
          <w:lang w:val="sr-Cyrl-CS"/>
        </w:rPr>
      </w:pPr>
      <w:r w:rsidRPr="0044091D">
        <w:rPr>
          <w:rFonts w:ascii="Arial Narrow" w:hAnsi="Arial Narrow" w:cs="Times New Roman"/>
          <w:b/>
          <w:color w:val="17365D" w:themeColor="text2" w:themeShade="BF"/>
          <w:sz w:val="20"/>
          <w:szCs w:val="20"/>
          <w:lang w:val="sr-Cyrl-CS"/>
        </w:rPr>
        <w:t xml:space="preserve">Основ уговора: </w:t>
      </w:r>
    </w:p>
    <w:tbl>
      <w:tblPr>
        <w:tblW w:w="95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508"/>
        <w:gridCol w:w="4050"/>
      </w:tblGrid>
      <w:tr w:rsidR="006C43EE" w:rsidRPr="0044091D" w:rsidTr="00054CEE">
        <w:trPr>
          <w:trHeight w:val="420"/>
        </w:trPr>
        <w:tc>
          <w:tcPr>
            <w:tcW w:w="5508" w:type="dxa"/>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proofErr w:type="spellStart"/>
            <w:r w:rsidRPr="0044091D">
              <w:rPr>
                <w:rFonts w:ascii="Arial Narrow" w:hAnsi="Arial Narrow" w:cs="Times New Roman"/>
                <w:color w:val="17365D" w:themeColor="text2" w:themeShade="BF"/>
                <w:sz w:val="20"/>
                <w:szCs w:val="20"/>
              </w:rPr>
              <w:t>Број</w:t>
            </w:r>
            <w:proofErr w:type="spellEnd"/>
            <w:r w:rsidRPr="0044091D">
              <w:rPr>
                <w:rFonts w:ascii="Arial Narrow" w:hAnsi="Arial Narrow" w:cs="Times New Roman"/>
                <w:color w:val="17365D" w:themeColor="text2" w:themeShade="BF"/>
                <w:sz w:val="20"/>
                <w:szCs w:val="20"/>
              </w:rPr>
              <w:t xml:space="preserve"> ЈНМВ </w:t>
            </w:r>
            <w:proofErr w:type="spellStart"/>
            <w:r w:rsidRPr="0044091D">
              <w:rPr>
                <w:rFonts w:ascii="Arial Narrow" w:hAnsi="Arial Narrow" w:cs="Times New Roman"/>
                <w:color w:val="17365D" w:themeColor="text2" w:themeShade="BF"/>
                <w:sz w:val="20"/>
                <w:szCs w:val="20"/>
              </w:rPr>
              <w:t>услуге</w:t>
            </w:r>
            <w:proofErr w:type="spellEnd"/>
          </w:p>
        </w:tc>
        <w:tc>
          <w:tcPr>
            <w:tcW w:w="4050" w:type="dxa"/>
            <w:tcBorders>
              <w:top w:val="double" w:sz="4" w:space="0" w:color="auto"/>
              <w:bottom w:val="single" w:sz="4" w:space="0" w:color="auto"/>
            </w:tcBorders>
            <w:shd w:val="clear" w:color="auto" w:fill="FFFFFF"/>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sr-Cyrl-CS"/>
              </w:rPr>
            </w:pPr>
          </w:p>
        </w:tc>
      </w:tr>
      <w:tr w:rsidR="006C43EE" w:rsidRPr="0044091D" w:rsidTr="00054CEE">
        <w:trPr>
          <w:trHeight w:val="153"/>
        </w:trPr>
        <w:tc>
          <w:tcPr>
            <w:tcW w:w="5508" w:type="dxa"/>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proofErr w:type="spellStart"/>
            <w:r w:rsidRPr="0044091D">
              <w:rPr>
                <w:rFonts w:ascii="Arial Narrow" w:hAnsi="Arial Narrow" w:cs="Times New Roman"/>
                <w:color w:val="17365D" w:themeColor="text2" w:themeShade="BF"/>
                <w:sz w:val="20"/>
                <w:szCs w:val="20"/>
              </w:rPr>
              <w:t>Одлука</w:t>
            </w:r>
            <w:proofErr w:type="spellEnd"/>
            <w:r w:rsidRPr="0044091D">
              <w:rPr>
                <w:rFonts w:ascii="Arial Narrow" w:hAnsi="Arial Narrow" w:cs="Times New Roman"/>
                <w:color w:val="17365D" w:themeColor="text2" w:themeShade="BF"/>
                <w:sz w:val="20"/>
                <w:szCs w:val="20"/>
              </w:rPr>
              <w:t xml:space="preserve"> о </w:t>
            </w:r>
            <w:proofErr w:type="spellStart"/>
            <w:r w:rsidRPr="0044091D">
              <w:rPr>
                <w:rFonts w:ascii="Arial Narrow" w:hAnsi="Arial Narrow" w:cs="Times New Roman"/>
                <w:color w:val="17365D" w:themeColor="text2" w:themeShade="BF"/>
                <w:sz w:val="20"/>
                <w:szCs w:val="20"/>
              </w:rPr>
              <w:t>покретању</w:t>
            </w:r>
            <w:proofErr w:type="spellEnd"/>
            <w:r w:rsidRPr="0044091D">
              <w:rPr>
                <w:rFonts w:ascii="Arial Narrow" w:hAnsi="Arial Narrow" w:cs="Times New Roman"/>
                <w:color w:val="17365D" w:themeColor="text2" w:themeShade="BF"/>
                <w:sz w:val="20"/>
                <w:szCs w:val="20"/>
              </w:rPr>
              <w:t xml:space="preserve"> </w:t>
            </w:r>
            <w:proofErr w:type="spellStart"/>
            <w:r w:rsidRPr="0044091D">
              <w:rPr>
                <w:rFonts w:ascii="Arial Narrow" w:hAnsi="Arial Narrow" w:cs="Times New Roman"/>
                <w:color w:val="17365D" w:themeColor="text2" w:themeShade="BF"/>
                <w:sz w:val="20"/>
                <w:szCs w:val="20"/>
              </w:rPr>
              <w:t>поступка</w:t>
            </w:r>
            <w:proofErr w:type="spellEnd"/>
            <w:r w:rsidRPr="0044091D">
              <w:rPr>
                <w:rFonts w:ascii="Arial Narrow" w:hAnsi="Arial Narrow" w:cs="Times New Roman"/>
                <w:color w:val="17365D" w:themeColor="text2" w:themeShade="BF"/>
                <w:sz w:val="20"/>
                <w:szCs w:val="20"/>
              </w:rPr>
              <w:t xml:space="preserve"> ЈН</w:t>
            </w:r>
          </w:p>
        </w:tc>
        <w:tc>
          <w:tcPr>
            <w:tcW w:w="4050" w:type="dxa"/>
            <w:tcBorders>
              <w:top w:val="single" w:sz="4" w:space="0" w:color="auto"/>
              <w:bottom w:val="single" w:sz="4" w:space="0" w:color="auto"/>
            </w:tcBorders>
            <w:shd w:val="clear" w:color="auto" w:fill="FFFFFF"/>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sr-Cyrl-CS"/>
              </w:rPr>
            </w:pPr>
          </w:p>
        </w:tc>
      </w:tr>
      <w:tr w:rsidR="006C43EE" w:rsidRPr="0044091D" w:rsidTr="00054CEE">
        <w:tc>
          <w:tcPr>
            <w:tcW w:w="5508" w:type="dxa"/>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 xml:space="preserve">Датум објављивања Позива за подношење позива на Порталу јавних набавки и интернет страници наручиоца </w:t>
            </w:r>
          </w:p>
        </w:tc>
        <w:tc>
          <w:tcPr>
            <w:tcW w:w="4050" w:type="dxa"/>
            <w:tcBorders>
              <w:top w:val="single" w:sz="4" w:space="0" w:color="auto"/>
              <w:bottom w:val="single" w:sz="4" w:space="0" w:color="auto"/>
            </w:tcBorders>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sr-Cyrl-CS"/>
              </w:rPr>
            </w:pPr>
          </w:p>
        </w:tc>
      </w:tr>
      <w:tr w:rsidR="006C43EE" w:rsidRPr="0044091D" w:rsidTr="00054CEE">
        <w:tc>
          <w:tcPr>
            <w:tcW w:w="5508" w:type="dxa"/>
            <w:tcBorders>
              <w:bottom w:val="single" w:sz="4" w:space="0" w:color="auto"/>
            </w:tcBorders>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Број и датум одлуке о додели уговора:</w:t>
            </w:r>
          </w:p>
        </w:tc>
        <w:tc>
          <w:tcPr>
            <w:tcW w:w="4050" w:type="dxa"/>
            <w:tcBorders>
              <w:top w:val="single" w:sz="4" w:space="0" w:color="auto"/>
              <w:bottom w:val="single" w:sz="4" w:space="0" w:color="auto"/>
            </w:tcBorders>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p>
        </w:tc>
      </w:tr>
      <w:tr w:rsidR="006C43EE" w:rsidRPr="00E67F0D" w:rsidTr="00054CEE">
        <w:trPr>
          <w:trHeight w:val="593"/>
        </w:trPr>
        <w:tc>
          <w:tcPr>
            <w:tcW w:w="9558" w:type="dxa"/>
            <w:gridSpan w:val="2"/>
            <w:tcBorders>
              <w:top w:val="single" w:sz="4" w:space="0" w:color="auto"/>
              <w:bottom w:val="double" w:sz="4" w:space="0" w:color="auto"/>
            </w:tcBorders>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p>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Понуда изабраног понуђача деловодни број: ________________од _____________________.год</w:t>
            </w:r>
          </w:p>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p>
        </w:tc>
      </w:tr>
    </w:tbl>
    <w:p w:rsidR="003273A6" w:rsidRPr="00E67F0D" w:rsidRDefault="006C43EE" w:rsidP="00054CEE">
      <w:pPr>
        <w:spacing w:after="270" w:line="270" w:lineRule="atLeast"/>
        <w:jc w:val="both"/>
        <w:rPr>
          <w:rFonts w:ascii="Arial Narrow" w:hAnsi="Arial Narrow" w:cs="Arial"/>
          <w:color w:val="17365D" w:themeColor="text2" w:themeShade="BF"/>
          <w:lang w:val="ru-RU"/>
        </w:rPr>
      </w:pPr>
      <w:r w:rsidRPr="00E67F0D">
        <w:rPr>
          <w:rFonts w:ascii="Arial Narrow" w:hAnsi="Arial Narrow" w:cs="Arial"/>
          <w:color w:val="17365D" w:themeColor="text2" w:themeShade="BF"/>
          <w:lang w:val="ru-RU"/>
        </w:rPr>
        <w:t>(</w:t>
      </w:r>
      <w:r w:rsidRPr="00E67F0D">
        <w:rPr>
          <w:rFonts w:ascii="Arial Narrow" w:hAnsi="Arial Narrow" w:cs="Arial"/>
          <w:i/>
          <w:color w:val="17365D" w:themeColor="text2" w:themeShade="BF"/>
          <w:sz w:val="20"/>
          <w:szCs w:val="20"/>
          <w:lang w:val="ru-RU"/>
        </w:rPr>
        <w:t>Попуњава Наручилац)</w:t>
      </w: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ПРЕДМЕТ УГОВОРА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 xml:space="preserve">Члан </w:t>
      </w:r>
      <w:r w:rsidR="006C43EE" w:rsidRPr="005B6617">
        <w:rPr>
          <w:rFonts w:ascii="Arial Narrow" w:hAnsi="Arial Narrow" w:cs="Arial Narrow"/>
          <w:b/>
          <w:color w:val="17365D" w:themeColor="text2" w:themeShade="BF"/>
          <w:sz w:val="20"/>
          <w:szCs w:val="20"/>
          <w:lang w:val="ru-RU"/>
        </w:rPr>
        <w:t>2</w:t>
      </w:r>
      <w:r w:rsidRPr="005B6617">
        <w:rPr>
          <w:rFonts w:ascii="Arial Narrow" w:hAnsi="Arial Narrow" w:cs="Arial Narrow"/>
          <w:b/>
          <w:color w:val="17365D" w:themeColor="text2" w:themeShade="BF"/>
          <w:sz w:val="20"/>
          <w:szCs w:val="20"/>
          <w:lang w:val="ru-RU"/>
        </w:rPr>
        <w:t>.</w:t>
      </w:r>
    </w:p>
    <w:p w:rsidR="006C43EE" w:rsidRPr="00E67F0D" w:rsidRDefault="003273A6" w:rsidP="00054CEE">
      <w:pPr>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Предме</w:t>
      </w:r>
      <w:r w:rsidR="00B662A7" w:rsidRPr="0044091D">
        <w:rPr>
          <w:rFonts w:ascii="Arial Narrow" w:hAnsi="Arial Narrow" w:cs="Arial Narrow"/>
          <w:color w:val="17365D" w:themeColor="text2" w:themeShade="BF"/>
          <w:sz w:val="20"/>
          <w:szCs w:val="20"/>
          <w:lang w:val="ru-RU"/>
        </w:rPr>
        <w:t xml:space="preserve">т овог Уговора је вршење услуге </w:t>
      </w:r>
      <w:r w:rsidR="002974B3">
        <w:rPr>
          <w:rFonts w:ascii="Arial Narrow" w:hAnsi="Arial Narrow" w:cs="Arial Narrow"/>
          <w:color w:val="17365D" w:themeColor="text2" w:themeShade="BF"/>
          <w:sz w:val="20"/>
          <w:szCs w:val="20"/>
          <w:lang w:val="ru-RU"/>
        </w:rPr>
        <w:t>организације наступа извођача за време манифестације 62.Дани бербе грожђа</w:t>
      </w:r>
      <w:r w:rsidR="00B662A7" w:rsidRPr="0044091D">
        <w:rPr>
          <w:rFonts w:ascii="Arial Narrow" w:hAnsi="Arial Narrow" w:cs="Arial Narrow"/>
          <w:color w:val="17365D" w:themeColor="text2" w:themeShade="BF"/>
          <w:sz w:val="20"/>
          <w:szCs w:val="20"/>
          <w:lang w:val="ru-RU"/>
        </w:rPr>
        <w:t>.</w:t>
      </w:r>
    </w:p>
    <w:p w:rsidR="003273A6" w:rsidRDefault="003273A6" w:rsidP="00054CEE">
      <w:pPr>
        <w:jc w:val="both"/>
        <w:rPr>
          <w:rFonts w:ascii="Arial Narrow" w:hAnsi="Arial Narrow" w:cs="Arial Narrow"/>
          <w:color w:val="17365D" w:themeColor="text2" w:themeShade="BF"/>
          <w:sz w:val="20"/>
          <w:szCs w:val="20"/>
          <w:lang w:val="sr-Cyrl-CS"/>
        </w:rPr>
      </w:pPr>
      <w:r w:rsidRPr="00E22E4B">
        <w:rPr>
          <w:rFonts w:ascii="Arial Narrow" w:hAnsi="Arial Narrow" w:cs="Arial Narrow"/>
          <w:color w:val="17365D" w:themeColor="text2" w:themeShade="BF"/>
          <w:sz w:val="20"/>
          <w:szCs w:val="20"/>
          <w:lang w:val="sr-Cyrl-CS"/>
        </w:rPr>
        <w:t>Предметна услуга ће с</w:t>
      </w:r>
      <w:r w:rsidR="00B662A7" w:rsidRPr="00E22E4B">
        <w:rPr>
          <w:rFonts w:ascii="Arial Narrow" w:hAnsi="Arial Narrow" w:cs="Arial Narrow"/>
          <w:color w:val="17365D" w:themeColor="text2" w:themeShade="BF"/>
          <w:sz w:val="20"/>
          <w:szCs w:val="20"/>
          <w:lang w:val="sr-Cyrl-CS"/>
        </w:rPr>
        <w:t xml:space="preserve">е извршити </w:t>
      </w:r>
      <w:r w:rsidR="006C43EE" w:rsidRPr="00E22E4B">
        <w:rPr>
          <w:rFonts w:ascii="Arial Narrow" w:hAnsi="Arial Narrow" w:cs="Arial Narrow"/>
          <w:color w:val="17365D" w:themeColor="text2" w:themeShade="BF"/>
          <w:sz w:val="20"/>
          <w:szCs w:val="20"/>
          <w:lang w:val="sr-Cyrl-CS"/>
        </w:rPr>
        <w:t>у периоду</w:t>
      </w:r>
      <w:r w:rsidR="00540CE3">
        <w:rPr>
          <w:rFonts w:ascii="Arial Narrow" w:hAnsi="Arial Narrow" w:cs="Arial Narrow"/>
          <w:color w:val="17365D" w:themeColor="text2" w:themeShade="BF"/>
          <w:sz w:val="20"/>
          <w:szCs w:val="20"/>
          <w:lang w:val="sr-Cyrl-CS"/>
        </w:rPr>
        <w:t xml:space="preserve"> од 1</w:t>
      </w:r>
      <w:r w:rsidR="002974B3">
        <w:rPr>
          <w:rFonts w:ascii="Arial Narrow" w:hAnsi="Arial Narrow" w:cs="Arial Narrow"/>
          <w:color w:val="17365D" w:themeColor="text2" w:themeShade="BF"/>
          <w:sz w:val="20"/>
          <w:szCs w:val="20"/>
          <w:lang w:val="sr-Cyrl-CS"/>
        </w:rPr>
        <w:t>9</w:t>
      </w:r>
      <w:r w:rsidR="00540CE3">
        <w:rPr>
          <w:rFonts w:ascii="Arial Narrow" w:hAnsi="Arial Narrow" w:cs="Arial Narrow"/>
          <w:color w:val="17365D" w:themeColor="text2" w:themeShade="BF"/>
          <w:sz w:val="20"/>
          <w:szCs w:val="20"/>
          <w:lang w:val="sr-Cyrl-CS"/>
        </w:rPr>
        <w:t xml:space="preserve">. </w:t>
      </w:r>
      <w:r w:rsidR="002974B3">
        <w:rPr>
          <w:rFonts w:ascii="Arial Narrow" w:hAnsi="Arial Narrow" w:cs="Arial Narrow"/>
          <w:color w:val="17365D" w:themeColor="text2" w:themeShade="BF"/>
          <w:sz w:val="20"/>
          <w:szCs w:val="20"/>
          <w:lang w:val="sr-Cyrl-CS"/>
        </w:rPr>
        <w:t>09.</w:t>
      </w:r>
      <w:r w:rsidR="00540CE3">
        <w:rPr>
          <w:rFonts w:ascii="Arial Narrow" w:hAnsi="Arial Narrow" w:cs="Arial Narrow"/>
          <w:color w:val="17365D" w:themeColor="text2" w:themeShade="BF"/>
          <w:sz w:val="20"/>
          <w:szCs w:val="20"/>
          <w:lang w:val="sr-Cyrl-CS"/>
        </w:rPr>
        <w:t xml:space="preserve"> до </w:t>
      </w:r>
      <w:r w:rsidR="002974B3">
        <w:rPr>
          <w:rFonts w:ascii="Arial Narrow" w:hAnsi="Arial Narrow" w:cs="Arial Narrow"/>
          <w:color w:val="17365D" w:themeColor="text2" w:themeShade="BF"/>
          <w:sz w:val="20"/>
          <w:szCs w:val="20"/>
          <w:lang w:val="sr-Cyrl-CS"/>
        </w:rPr>
        <w:t>23</w:t>
      </w:r>
      <w:r w:rsidR="00540CE3">
        <w:rPr>
          <w:rFonts w:ascii="Arial Narrow" w:hAnsi="Arial Narrow" w:cs="Arial Narrow"/>
          <w:color w:val="17365D" w:themeColor="text2" w:themeShade="BF"/>
          <w:sz w:val="20"/>
          <w:szCs w:val="20"/>
          <w:lang w:val="sr-Cyrl-CS"/>
        </w:rPr>
        <w:t xml:space="preserve">. </w:t>
      </w:r>
      <w:r w:rsidR="002974B3">
        <w:rPr>
          <w:rFonts w:ascii="Arial Narrow" w:hAnsi="Arial Narrow" w:cs="Arial Narrow"/>
          <w:color w:val="17365D" w:themeColor="text2" w:themeShade="BF"/>
          <w:sz w:val="20"/>
          <w:szCs w:val="20"/>
          <w:lang w:val="sr-Cyrl-CS"/>
        </w:rPr>
        <w:t>09.</w:t>
      </w:r>
      <w:r w:rsidR="00540CE3">
        <w:rPr>
          <w:rFonts w:ascii="Arial Narrow" w:hAnsi="Arial Narrow" w:cs="Arial Narrow"/>
          <w:color w:val="17365D" w:themeColor="text2" w:themeShade="BF"/>
          <w:sz w:val="20"/>
          <w:szCs w:val="20"/>
          <w:lang w:val="sr-Cyrl-CS"/>
        </w:rPr>
        <w:t xml:space="preserve"> 201</w:t>
      </w:r>
      <w:r w:rsidR="00F57451">
        <w:rPr>
          <w:rFonts w:ascii="Arial Narrow" w:hAnsi="Arial Narrow" w:cs="Arial Narrow"/>
          <w:color w:val="17365D" w:themeColor="text2" w:themeShade="BF"/>
          <w:sz w:val="20"/>
          <w:szCs w:val="20"/>
          <w:lang w:val="sr-Cyrl-CS"/>
        </w:rPr>
        <w:t>9</w:t>
      </w:r>
      <w:r w:rsidR="006C43EE" w:rsidRPr="00E22E4B">
        <w:rPr>
          <w:rFonts w:ascii="Arial Narrow" w:hAnsi="Arial Narrow" w:cs="Arial Narrow"/>
          <w:color w:val="17365D" w:themeColor="text2" w:themeShade="BF"/>
          <w:sz w:val="20"/>
          <w:szCs w:val="20"/>
          <w:lang w:val="sr-Cyrl-CS"/>
        </w:rPr>
        <w:t>.године.</w:t>
      </w:r>
      <w:r w:rsidRPr="00E22E4B">
        <w:rPr>
          <w:rFonts w:ascii="Arial Narrow" w:hAnsi="Arial Narrow" w:cs="Arial Narrow"/>
          <w:color w:val="17365D" w:themeColor="text2" w:themeShade="BF"/>
          <w:sz w:val="20"/>
          <w:szCs w:val="20"/>
          <w:lang w:val="sr-Cyrl-CS"/>
        </w:rPr>
        <w:t>, према стварним потребама Наручиоца  највише до нивоа процењене вредности набавке која је одређена Одлуком о покретању поступка, у складу са техничком спецификацијом услуге.</w:t>
      </w:r>
    </w:p>
    <w:p w:rsidR="002974B3" w:rsidRPr="00F8023F" w:rsidRDefault="002974B3" w:rsidP="002974B3">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Вршилац</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услуге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обавези</w:t>
      </w:r>
      <w:proofErr w:type="spellEnd"/>
      <w:r w:rsidRPr="00C6694E">
        <w:rPr>
          <w:rFonts w:ascii="Arial Narrow" w:hAnsi="Arial Narrow"/>
          <w:color w:val="17365D" w:themeColor="text2" w:themeShade="BF"/>
          <w:sz w:val="24"/>
          <w:szCs w:val="24"/>
        </w:rPr>
        <w:t xml:space="preserve"> </w:t>
      </w:r>
      <w:proofErr w:type="spellStart"/>
      <w:r w:rsidRPr="00F8023F">
        <w:rPr>
          <w:rFonts w:ascii="Arial Narrow" w:hAnsi="Arial Narrow"/>
          <w:color w:val="17365D" w:themeColor="text2" w:themeShade="BF"/>
          <w:sz w:val="24"/>
          <w:szCs w:val="24"/>
        </w:rPr>
        <w:t>да</w:t>
      </w:r>
      <w:proofErr w:type="spellEnd"/>
      <w:r w:rsidRPr="00F8023F">
        <w:rPr>
          <w:rFonts w:ascii="Arial Narrow" w:hAnsi="Arial Narrow"/>
          <w:color w:val="17365D" w:themeColor="text2" w:themeShade="BF"/>
          <w:sz w:val="24"/>
          <w:szCs w:val="24"/>
        </w:rPr>
        <w:t xml:space="preserve"> </w:t>
      </w:r>
      <w:r w:rsidR="00F8023F" w:rsidRPr="00F8023F">
        <w:rPr>
          <w:rFonts w:ascii="Arial Narrow" w:hAnsi="Arial Narrow"/>
          <w:color w:val="17365D" w:themeColor="text2" w:themeShade="BF"/>
          <w:sz w:val="24"/>
          <w:szCs w:val="24"/>
          <w:lang w:val="sr-Cyrl-RS"/>
        </w:rPr>
        <w:t>а</w:t>
      </w:r>
      <w:proofErr w:type="spellStart"/>
      <w:r w:rsidRPr="00F8023F">
        <w:rPr>
          <w:rFonts w:ascii="Arial Narrow" w:hAnsi="Arial Narrow"/>
          <w:color w:val="17365D" w:themeColor="text2" w:themeShade="BF"/>
          <w:sz w:val="24"/>
          <w:szCs w:val="24"/>
        </w:rPr>
        <w:t>нгажује</w:t>
      </w:r>
      <w:proofErr w:type="spellEnd"/>
      <w:r w:rsidRPr="00F8023F">
        <w:rPr>
          <w:rFonts w:ascii="Arial Narrow" w:hAnsi="Arial Narrow"/>
          <w:color w:val="17365D" w:themeColor="text2" w:themeShade="BF"/>
          <w:sz w:val="24"/>
          <w:szCs w:val="24"/>
        </w:rPr>
        <w:t xml:space="preserve">  3  </w:t>
      </w:r>
      <w:proofErr w:type="spellStart"/>
      <w:r w:rsidRPr="00F8023F">
        <w:rPr>
          <w:rFonts w:ascii="Arial Narrow" w:hAnsi="Arial Narrow"/>
          <w:color w:val="17365D" w:themeColor="text2" w:themeShade="BF"/>
          <w:sz w:val="24"/>
          <w:szCs w:val="24"/>
        </w:rPr>
        <w:t>извођача</w:t>
      </w:r>
      <w:proofErr w:type="spellEnd"/>
      <w:r w:rsidRPr="00F8023F">
        <w:rPr>
          <w:rFonts w:ascii="Arial Narrow" w:hAnsi="Arial Narrow"/>
          <w:color w:val="17365D" w:themeColor="text2" w:themeShade="BF"/>
          <w:sz w:val="24"/>
          <w:szCs w:val="24"/>
        </w:rPr>
        <w:t xml:space="preserve">  </w:t>
      </w:r>
      <w:proofErr w:type="spellStart"/>
      <w:r w:rsidRPr="00F8023F">
        <w:rPr>
          <w:rFonts w:ascii="Arial Narrow" w:hAnsi="Arial Narrow"/>
          <w:color w:val="17365D" w:themeColor="text2" w:themeShade="BF"/>
          <w:sz w:val="24"/>
          <w:szCs w:val="24"/>
        </w:rPr>
        <w:t>за</w:t>
      </w:r>
      <w:proofErr w:type="spellEnd"/>
      <w:r w:rsidRPr="00F8023F">
        <w:rPr>
          <w:rFonts w:ascii="Arial Narrow" w:hAnsi="Arial Narrow"/>
          <w:color w:val="17365D" w:themeColor="text2" w:themeShade="BF"/>
          <w:sz w:val="24"/>
          <w:szCs w:val="24"/>
        </w:rPr>
        <w:t xml:space="preserve"> </w:t>
      </w:r>
      <w:proofErr w:type="spellStart"/>
      <w:r w:rsidRPr="00F8023F">
        <w:rPr>
          <w:rFonts w:ascii="Arial Narrow" w:hAnsi="Arial Narrow"/>
          <w:color w:val="17365D" w:themeColor="text2" w:themeShade="BF"/>
          <w:sz w:val="24"/>
          <w:szCs w:val="24"/>
        </w:rPr>
        <w:t>манифестацију</w:t>
      </w:r>
      <w:proofErr w:type="spellEnd"/>
      <w:r w:rsidRPr="00F8023F">
        <w:rPr>
          <w:rFonts w:ascii="Arial Narrow" w:hAnsi="Arial Narrow"/>
          <w:color w:val="17365D" w:themeColor="text2" w:themeShade="BF"/>
          <w:sz w:val="24"/>
          <w:szCs w:val="24"/>
        </w:rPr>
        <w:t xml:space="preserve"> 62.Дани </w:t>
      </w:r>
      <w:proofErr w:type="spellStart"/>
      <w:r w:rsidRPr="00F8023F">
        <w:rPr>
          <w:rFonts w:ascii="Arial Narrow" w:hAnsi="Arial Narrow"/>
          <w:color w:val="17365D" w:themeColor="text2" w:themeShade="BF"/>
          <w:sz w:val="24"/>
          <w:szCs w:val="24"/>
        </w:rPr>
        <w:t>бербе</w:t>
      </w:r>
      <w:proofErr w:type="spellEnd"/>
      <w:r w:rsidRPr="00F8023F">
        <w:rPr>
          <w:rFonts w:ascii="Arial Narrow" w:hAnsi="Arial Narrow"/>
          <w:color w:val="17365D" w:themeColor="text2" w:themeShade="BF"/>
          <w:sz w:val="24"/>
          <w:szCs w:val="24"/>
        </w:rPr>
        <w:t xml:space="preserve"> </w:t>
      </w:r>
      <w:proofErr w:type="spellStart"/>
      <w:r w:rsidRPr="00F8023F">
        <w:rPr>
          <w:rFonts w:ascii="Arial Narrow" w:hAnsi="Arial Narrow"/>
          <w:color w:val="17365D" w:themeColor="text2" w:themeShade="BF"/>
          <w:sz w:val="24"/>
          <w:szCs w:val="24"/>
        </w:rPr>
        <w:t>грожђа</w:t>
      </w:r>
      <w:proofErr w:type="spellEnd"/>
      <w:r w:rsidRPr="00F8023F">
        <w:rPr>
          <w:rFonts w:ascii="Arial Narrow" w:hAnsi="Arial Narrow"/>
          <w:color w:val="17365D" w:themeColor="text2" w:themeShade="BF"/>
          <w:sz w:val="24"/>
          <w:szCs w:val="24"/>
        </w:rPr>
        <w:t xml:space="preserve"> у </w:t>
      </w:r>
      <w:proofErr w:type="spellStart"/>
      <w:r w:rsidRPr="00F8023F">
        <w:rPr>
          <w:rFonts w:ascii="Arial Narrow" w:hAnsi="Arial Narrow"/>
          <w:color w:val="17365D" w:themeColor="text2" w:themeShade="BF"/>
          <w:sz w:val="24"/>
          <w:szCs w:val="24"/>
        </w:rPr>
        <w:t>периоду</w:t>
      </w:r>
      <w:proofErr w:type="spellEnd"/>
      <w:r w:rsidRPr="00F8023F">
        <w:rPr>
          <w:rFonts w:ascii="Arial Narrow" w:hAnsi="Arial Narrow"/>
          <w:color w:val="17365D" w:themeColor="text2" w:themeShade="BF"/>
          <w:sz w:val="24"/>
          <w:szCs w:val="24"/>
        </w:rPr>
        <w:t xml:space="preserve"> </w:t>
      </w:r>
      <w:proofErr w:type="spellStart"/>
      <w:r w:rsidRPr="00F8023F">
        <w:rPr>
          <w:rFonts w:ascii="Arial Narrow" w:hAnsi="Arial Narrow"/>
          <w:color w:val="17365D" w:themeColor="text2" w:themeShade="BF"/>
          <w:sz w:val="24"/>
          <w:szCs w:val="24"/>
        </w:rPr>
        <w:t>од</w:t>
      </w:r>
      <w:proofErr w:type="spellEnd"/>
      <w:r w:rsidRPr="00F8023F">
        <w:rPr>
          <w:rFonts w:ascii="Arial Narrow" w:hAnsi="Arial Narrow"/>
          <w:color w:val="17365D" w:themeColor="text2" w:themeShade="BF"/>
          <w:sz w:val="24"/>
          <w:szCs w:val="24"/>
        </w:rPr>
        <w:t xml:space="preserve"> 20-22. </w:t>
      </w:r>
      <w:proofErr w:type="spellStart"/>
      <w:r w:rsidRPr="00F8023F">
        <w:rPr>
          <w:rFonts w:ascii="Arial Narrow" w:hAnsi="Arial Narrow"/>
          <w:color w:val="17365D" w:themeColor="text2" w:themeShade="BF"/>
          <w:sz w:val="24"/>
          <w:szCs w:val="24"/>
        </w:rPr>
        <w:t>септембра</w:t>
      </w:r>
      <w:proofErr w:type="spellEnd"/>
      <w:r w:rsidRPr="00F8023F">
        <w:rPr>
          <w:rFonts w:ascii="Arial Narrow" w:hAnsi="Arial Narrow"/>
          <w:color w:val="17365D" w:themeColor="text2" w:themeShade="BF"/>
          <w:sz w:val="24"/>
          <w:szCs w:val="24"/>
        </w:rPr>
        <w:t xml:space="preserve"> 2019.године  и </w:t>
      </w:r>
      <w:proofErr w:type="spellStart"/>
      <w:r w:rsidRPr="00F8023F">
        <w:rPr>
          <w:rFonts w:ascii="Arial Narrow" w:hAnsi="Arial Narrow"/>
          <w:color w:val="17365D" w:themeColor="text2" w:themeShade="BF"/>
          <w:sz w:val="24"/>
          <w:szCs w:val="24"/>
        </w:rPr>
        <w:t>то</w:t>
      </w:r>
      <w:proofErr w:type="spellEnd"/>
      <w:r w:rsidRPr="00F8023F">
        <w:rPr>
          <w:rFonts w:ascii="Arial Narrow" w:hAnsi="Arial Narrow"/>
          <w:color w:val="17365D" w:themeColor="text2" w:themeShade="BF"/>
          <w:sz w:val="24"/>
          <w:szCs w:val="24"/>
        </w:rPr>
        <w:t>:</w:t>
      </w:r>
    </w:p>
    <w:p w:rsidR="002974B3" w:rsidRPr="00FF511F" w:rsidRDefault="002974B3" w:rsidP="002974B3">
      <w:pPr>
        <w:pStyle w:val="ListParagraph"/>
        <w:numPr>
          <w:ilvl w:val="1"/>
          <w:numId w:val="21"/>
        </w:numPr>
        <w:rPr>
          <w:rFonts w:ascii="Arial Narrow" w:hAnsi="Arial Narrow"/>
          <w:color w:val="17365D" w:themeColor="text2" w:themeShade="BF"/>
        </w:rPr>
      </w:pPr>
      <w:r w:rsidRPr="00FF511F">
        <w:rPr>
          <w:rFonts w:ascii="Arial Narrow" w:hAnsi="Arial Narrow"/>
          <w:color w:val="17365D" w:themeColor="text2" w:themeShade="BF"/>
        </w:rPr>
        <w:t xml:space="preserve">У </w:t>
      </w:r>
      <w:proofErr w:type="spellStart"/>
      <w:r w:rsidRPr="00FF511F">
        <w:rPr>
          <w:rFonts w:ascii="Arial Narrow" w:hAnsi="Arial Narrow"/>
          <w:color w:val="17365D" w:themeColor="text2" w:themeShade="BF"/>
        </w:rPr>
        <w:t>суботу</w:t>
      </w:r>
      <w:proofErr w:type="spellEnd"/>
      <w:r w:rsidRPr="00FF511F">
        <w:rPr>
          <w:rFonts w:ascii="Arial Narrow" w:hAnsi="Arial Narrow"/>
          <w:color w:val="17365D" w:themeColor="text2" w:themeShade="BF"/>
        </w:rPr>
        <w:t xml:space="preserve">, 21.09.2019. </w:t>
      </w:r>
      <w:proofErr w:type="spellStart"/>
      <w:r w:rsidRPr="00FF511F">
        <w:rPr>
          <w:rFonts w:ascii="Arial Narrow" w:hAnsi="Arial Narrow"/>
          <w:color w:val="17365D" w:themeColor="text2" w:themeShade="BF"/>
        </w:rPr>
        <w:t>године</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са</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почетком</w:t>
      </w:r>
      <w:proofErr w:type="spellEnd"/>
      <w:r w:rsidRPr="00FF511F">
        <w:rPr>
          <w:rFonts w:ascii="Arial Narrow" w:hAnsi="Arial Narrow"/>
          <w:color w:val="17365D" w:themeColor="text2" w:themeShade="BF"/>
        </w:rPr>
        <w:t xml:space="preserve"> у  20.30 - </w:t>
      </w:r>
      <w:r w:rsidRPr="00FF511F">
        <w:rPr>
          <w:rFonts w:ascii="Arial Narrow" w:hAnsi="Arial Narrow"/>
          <w:b/>
          <w:bCs/>
          <w:color w:val="17365D" w:themeColor="text2" w:themeShade="BF"/>
        </w:rPr>
        <w:t xml:space="preserve">ОК </w:t>
      </w:r>
      <w:proofErr w:type="spellStart"/>
      <w:r w:rsidRPr="00FF511F">
        <w:rPr>
          <w:rFonts w:ascii="Arial Narrow" w:hAnsi="Arial Narrow"/>
          <w:b/>
          <w:bCs/>
          <w:color w:val="17365D" w:themeColor="text2" w:themeShade="BF"/>
        </w:rPr>
        <w:t>бенд</w:t>
      </w:r>
      <w:proofErr w:type="spellEnd"/>
    </w:p>
    <w:p w:rsidR="002974B3" w:rsidRPr="00FF511F" w:rsidRDefault="002974B3" w:rsidP="002974B3">
      <w:pPr>
        <w:pStyle w:val="ListParagraph"/>
        <w:numPr>
          <w:ilvl w:val="1"/>
          <w:numId w:val="21"/>
        </w:numPr>
        <w:rPr>
          <w:rFonts w:ascii="Arial Narrow" w:hAnsi="Arial Narrow"/>
          <w:color w:val="17365D" w:themeColor="text2" w:themeShade="BF"/>
        </w:rPr>
      </w:pPr>
      <w:r w:rsidRPr="00FF511F">
        <w:rPr>
          <w:rFonts w:ascii="Arial Narrow" w:hAnsi="Arial Narrow"/>
          <w:color w:val="17365D" w:themeColor="text2" w:themeShade="BF"/>
        </w:rPr>
        <w:t xml:space="preserve">У </w:t>
      </w:r>
      <w:proofErr w:type="spellStart"/>
      <w:r w:rsidRPr="00FF511F">
        <w:rPr>
          <w:rFonts w:ascii="Arial Narrow" w:hAnsi="Arial Narrow"/>
          <w:color w:val="17365D" w:themeColor="text2" w:themeShade="BF"/>
        </w:rPr>
        <w:t>суботу</w:t>
      </w:r>
      <w:proofErr w:type="spellEnd"/>
      <w:r w:rsidRPr="00FF511F">
        <w:rPr>
          <w:rFonts w:ascii="Arial Narrow" w:hAnsi="Arial Narrow"/>
          <w:color w:val="17365D" w:themeColor="text2" w:themeShade="BF"/>
        </w:rPr>
        <w:t xml:space="preserve">, 21.09.2019. </w:t>
      </w:r>
      <w:proofErr w:type="spellStart"/>
      <w:r w:rsidRPr="00FF511F">
        <w:rPr>
          <w:rFonts w:ascii="Arial Narrow" w:hAnsi="Arial Narrow"/>
          <w:color w:val="17365D" w:themeColor="text2" w:themeShade="BF"/>
        </w:rPr>
        <w:t>године</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са</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почетком</w:t>
      </w:r>
      <w:proofErr w:type="spellEnd"/>
      <w:r w:rsidRPr="00FF511F">
        <w:rPr>
          <w:rFonts w:ascii="Arial Narrow" w:hAnsi="Arial Narrow"/>
          <w:color w:val="17365D" w:themeColor="text2" w:themeShade="BF"/>
        </w:rPr>
        <w:t xml:space="preserve"> у 22.00- </w:t>
      </w:r>
      <w:proofErr w:type="spellStart"/>
      <w:r w:rsidRPr="00FF511F">
        <w:rPr>
          <w:rFonts w:ascii="Arial Narrow" w:hAnsi="Arial Narrow"/>
          <w:b/>
          <w:bCs/>
          <w:color w:val="17365D" w:themeColor="text2" w:themeShade="BF"/>
        </w:rPr>
        <w:t>Ален</w:t>
      </w:r>
      <w:proofErr w:type="spellEnd"/>
      <w:r w:rsidRPr="00FF511F">
        <w:rPr>
          <w:rFonts w:ascii="Arial Narrow" w:hAnsi="Arial Narrow"/>
          <w:b/>
          <w:bCs/>
          <w:color w:val="17365D" w:themeColor="text2" w:themeShade="BF"/>
        </w:rPr>
        <w:t xml:space="preserve"> </w:t>
      </w:r>
      <w:proofErr w:type="spellStart"/>
      <w:r w:rsidRPr="00FF511F">
        <w:rPr>
          <w:rFonts w:ascii="Arial Narrow" w:hAnsi="Arial Narrow"/>
          <w:b/>
          <w:bCs/>
          <w:color w:val="17365D" w:themeColor="text2" w:themeShade="BF"/>
        </w:rPr>
        <w:t>Исламовић</w:t>
      </w:r>
      <w:proofErr w:type="spellEnd"/>
    </w:p>
    <w:p w:rsidR="002974B3" w:rsidRPr="00FF511F" w:rsidRDefault="002974B3" w:rsidP="002974B3">
      <w:pPr>
        <w:pStyle w:val="ListParagraph"/>
        <w:numPr>
          <w:ilvl w:val="1"/>
          <w:numId w:val="21"/>
        </w:numPr>
        <w:rPr>
          <w:rFonts w:ascii="Arial Narrow" w:hAnsi="Arial Narrow"/>
          <w:color w:val="17365D" w:themeColor="text2" w:themeShade="BF"/>
        </w:rPr>
      </w:pPr>
      <w:r w:rsidRPr="00FF511F">
        <w:rPr>
          <w:rFonts w:ascii="Arial Narrow" w:hAnsi="Arial Narrow"/>
          <w:color w:val="17365D" w:themeColor="text2" w:themeShade="BF"/>
        </w:rPr>
        <w:t xml:space="preserve">У </w:t>
      </w:r>
      <w:proofErr w:type="spellStart"/>
      <w:r w:rsidRPr="00FF511F">
        <w:rPr>
          <w:rFonts w:ascii="Arial Narrow" w:hAnsi="Arial Narrow"/>
          <w:color w:val="17365D" w:themeColor="text2" w:themeShade="BF"/>
        </w:rPr>
        <w:t>недељу</w:t>
      </w:r>
      <w:proofErr w:type="spellEnd"/>
      <w:r w:rsidRPr="00FF511F">
        <w:rPr>
          <w:rFonts w:ascii="Arial Narrow" w:hAnsi="Arial Narrow"/>
          <w:color w:val="17365D" w:themeColor="text2" w:themeShade="BF"/>
        </w:rPr>
        <w:t xml:space="preserve">, 22.09.2019. </w:t>
      </w:r>
      <w:proofErr w:type="spellStart"/>
      <w:r w:rsidRPr="00FF511F">
        <w:rPr>
          <w:rFonts w:ascii="Arial Narrow" w:hAnsi="Arial Narrow"/>
          <w:color w:val="17365D" w:themeColor="text2" w:themeShade="BF"/>
        </w:rPr>
        <w:t>године</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са</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почетком</w:t>
      </w:r>
      <w:proofErr w:type="spellEnd"/>
      <w:r w:rsidRPr="00FF511F">
        <w:rPr>
          <w:rFonts w:ascii="Arial Narrow" w:hAnsi="Arial Narrow"/>
          <w:color w:val="17365D" w:themeColor="text2" w:themeShade="BF"/>
        </w:rPr>
        <w:t xml:space="preserve"> у 21.00- </w:t>
      </w:r>
      <w:proofErr w:type="spellStart"/>
      <w:r w:rsidRPr="00FF511F">
        <w:rPr>
          <w:rFonts w:ascii="Arial Narrow" w:hAnsi="Arial Narrow"/>
          <w:b/>
          <w:bCs/>
          <w:color w:val="17365D" w:themeColor="text2" w:themeShade="BF"/>
        </w:rPr>
        <w:t>Амадеус</w:t>
      </w:r>
      <w:proofErr w:type="spellEnd"/>
      <w:r w:rsidRPr="00FF511F">
        <w:rPr>
          <w:rFonts w:ascii="Arial Narrow" w:hAnsi="Arial Narrow"/>
          <w:b/>
          <w:bCs/>
          <w:color w:val="17365D" w:themeColor="text2" w:themeShade="BF"/>
        </w:rPr>
        <w:t xml:space="preserve"> </w:t>
      </w:r>
      <w:proofErr w:type="spellStart"/>
      <w:r w:rsidRPr="00FF511F">
        <w:rPr>
          <w:rFonts w:ascii="Arial Narrow" w:hAnsi="Arial Narrow"/>
          <w:b/>
          <w:bCs/>
          <w:color w:val="17365D" w:themeColor="text2" w:themeShade="BF"/>
        </w:rPr>
        <w:t>бенд</w:t>
      </w:r>
      <w:proofErr w:type="spellEnd"/>
    </w:p>
    <w:p w:rsidR="002974B3" w:rsidRPr="00C6694E" w:rsidRDefault="002974B3" w:rsidP="002974B3">
      <w:pPr>
        <w:rPr>
          <w:rFonts w:ascii="Arial Narrow" w:hAnsi="Arial Narrow"/>
          <w:color w:val="17365D" w:themeColor="text2" w:themeShade="BF"/>
          <w:sz w:val="24"/>
          <w:szCs w:val="24"/>
        </w:rPr>
      </w:pPr>
    </w:p>
    <w:p w:rsidR="002974B3" w:rsidRPr="00C6694E" w:rsidRDefault="00F8023F" w:rsidP="002974B3">
      <w:pPr>
        <w:rPr>
          <w:rFonts w:ascii="Arial Narrow" w:hAnsi="Arial Narrow"/>
          <w:color w:val="17365D" w:themeColor="text2" w:themeShade="BF"/>
          <w:sz w:val="24"/>
          <w:szCs w:val="24"/>
        </w:rPr>
      </w:pPr>
      <w:r>
        <w:rPr>
          <w:rFonts w:ascii="Arial Narrow" w:hAnsi="Arial Narrow"/>
          <w:color w:val="17365D" w:themeColor="text2" w:themeShade="BF"/>
          <w:sz w:val="24"/>
          <w:szCs w:val="24"/>
          <w:lang w:val="sr-Cyrl-RS"/>
        </w:rPr>
        <w:t xml:space="preserve">Вршилац услуге је у обавези да у цену урачуна </w:t>
      </w:r>
      <w:proofErr w:type="spellStart"/>
      <w:r w:rsidR="002974B3" w:rsidRPr="00C6694E">
        <w:rPr>
          <w:rFonts w:ascii="Arial Narrow" w:hAnsi="Arial Narrow"/>
          <w:color w:val="17365D" w:themeColor="text2" w:themeShade="BF"/>
          <w:sz w:val="24"/>
          <w:szCs w:val="24"/>
        </w:rPr>
        <w:t>трошкове</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превоза</w:t>
      </w:r>
      <w:proofErr w:type="spellEnd"/>
      <w:r w:rsidR="002974B3" w:rsidRPr="00C6694E">
        <w:rPr>
          <w:rFonts w:ascii="Arial Narrow" w:hAnsi="Arial Narrow"/>
          <w:color w:val="17365D" w:themeColor="text2" w:themeShade="BF"/>
          <w:sz w:val="24"/>
          <w:szCs w:val="24"/>
        </w:rPr>
        <w:t xml:space="preserve"> ( </w:t>
      </w:r>
      <w:proofErr w:type="spellStart"/>
      <w:r w:rsidR="002974B3" w:rsidRPr="00C6694E">
        <w:rPr>
          <w:rFonts w:ascii="Arial Narrow" w:hAnsi="Arial Narrow"/>
          <w:color w:val="17365D" w:themeColor="text2" w:themeShade="BF"/>
          <w:sz w:val="24"/>
          <w:szCs w:val="24"/>
        </w:rPr>
        <w:t>долазак</w:t>
      </w:r>
      <w:proofErr w:type="spellEnd"/>
      <w:r w:rsidR="002974B3" w:rsidRPr="00C6694E">
        <w:rPr>
          <w:rFonts w:ascii="Arial Narrow" w:hAnsi="Arial Narrow"/>
          <w:color w:val="17365D" w:themeColor="text2" w:themeShade="BF"/>
          <w:sz w:val="24"/>
          <w:szCs w:val="24"/>
        </w:rPr>
        <w:t xml:space="preserve"> и </w:t>
      </w:r>
      <w:proofErr w:type="spellStart"/>
      <w:r w:rsidR="002974B3" w:rsidRPr="00C6694E">
        <w:rPr>
          <w:rFonts w:ascii="Arial Narrow" w:hAnsi="Arial Narrow"/>
          <w:color w:val="17365D" w:themeColor="text2" w:themeShade="BF"/>
          <w:sz w:val="24"/>
          <w:szCs w:val="24"/>
        </w:rPr>
        <w:t>одлазак</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све</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пратеће</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трошкове</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извођача</w:t>
      </w:r>
      <w:proofErr w:type="spellEnd"/>
      <w:r w:rsidR="002974B3" w:rsidRPr="00C6694E">
        <w:rPr>
          <w:rFonts w:ascii="Arial Narrow" w:hAnsi="Arial Narrow"/>
          <w:color w:val="17365D" w:themeColor="text2" w:themeShade="BF"/>
          <w:sz w:val="24"/>
          <w:szCs w:val="24"/>
        </w:rPr>
        <w:t>.</w:t>
      </w:r>
    </w:p>
    <w:p w:rsidR="002974B3" w:rsidRPr="00C6694E" w:rsidRDefault="00F8023F" w:rsidP="002974B3">
      <w:pPr>
        <w:rPr>
          <w:rFonts w:ascii="Arial Narrow" w:hAnsi="Arial Narrow"/>
          <w:color w:val="17365D" w:themeColor="text2" w:themeShade="BF"/>
          <w:sz w:val="24"/>
          <w:szCs w:val="24"/>
        </w:rPr>
      </w:pPr>
      <w:r>
        <w:rPr>
          <w:rFonts w:ascii="Arial Narrow" w:hAnsi="Arial Narrow"/>
          <w:color w:val="17365D" w:themeColor="text2" w:themeShade="BF"/>
          <w:sz w:val="24"/>
          <w:szCs w:val="24"/>
          <w:lang w:val="sr-Cyrl-RS"/>
        </w:rPr>
        <w:t>-</w:t>
      </w:r>
      <w:proofErr w:type="spellStart"/>
      <w:r w:rsidR="002974B3" w:rsidRPr="00C6694E">
        <w:rPr>
          <w:rFonts w:ascii="Arial Narrow" w:hAnsi="Arial Narrow"/>
          <w:color w:val="17365D" w:themeColor="text2" w:themeShade="BF"/>
          <w:sz w:val="24"/>
          <w:szCs w:val="24"/>
        </w:rPr>
        <w:t>Наступ</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извођача</w:t>
      </w:r>
      <w:proofErr w:type="spellEnd"/>
      <w:r w:rsidR="002974B3" w:rsidRPr="00C6694E">
        <w:rPr>
          <w:rFonts w:ascii="Arial Narrow" w:hAnsi="Arial Narrow"/>
          <w:color w:val="17365D" w:themeColor="text2" w:themeShade="BF"/>
          <w:sz w:val="24"/>
          <w:szCs w:val="24"/>
        </w:rPr>
        <w:t>/</w:t>
      </w:r>
      <w:proofErr w:type="spellStart"/>
      <w:r w:rsidR="002974B3" w:rsidRPr="00C6694E">
        <w:rPr>
          <w:rFonts w:ascii="Arial Narrow" w:hAnsi="Arial Narrow"/>
          <w:color w:val="17365D" w:themeColor="text2" w:themeShade="BF"/>
          <w:sz w:val="24"/>
          <w:szCs w:val="24"/>
        </w:rPr>
        <w:t>извођача</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са</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бендом</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траје</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минимум</w:t>
      </w:r>
      <w:proofErr w:type="spellEnd"/>
      <w:r w:rsidR="002974B3" w:rsidRPr="00C6694E">
        <w:rPr>
          <w:rFonts w:ascii="Arial Narrow" w:hAnsi="Arial Narrow"/>
          <w:color w:val="17365D" w:themeColor="text2" w:themeShade="BF"/>
          <w:sz w:val="24"/>
          <w:szCs w:val="24"/>
        </w:rPr>
        <w:t xml:space="preserve"> 90 </w:t>
      </w:r>
      <w:proofErr w:type="spellStart"/>
      <w:r w:rsidR="002974B3" w:rsidRPr="00C6694E">
        <w:rPr>
          <w:rFonts w:ascii="Arial Narrow" w:hAnsi="Arial Narrow"/>
          <w:color w:val="17365D" w:themeColor="text2" w:themeShade="BF"/>
          <w:sz w:val="24"/>
          <w:szCs w:val="24"/>
        </w:rPr>
        <w:t>минута</w:t>
      </w:r>
      <w:proofErr w:type="spellEnd"/>
    </w:p>
    <w:p w:rsidR="002974B3" w:rsidRPr="00C6694E" w:rsidRDefault="00F8023F" w:rsidP="002974B3">
      <w:pPr>
        <w:rPr>
          <w:rFonts w:ascii="Arial Narrow" w:hAnsi="Arial Narrow"/>
          <w:color w:val="17365D" w:themeColor="text2" w:themeShade="BF"/>
          <w:sz w:val="24"/>
          <w:szCs w:val="24"/>
        </w:rPr>
      </w:pPr>
      <w:r>
        <w:rPr>
          <w:rFonts w:ascii="Arial Narrow" w:hAnsi="Arial Narrow"/>
          <w:color w:val="17365D" w:themeColor="text2" w:themeShade="BF"/>
          <w:sz w:val="24"/>
          <w:szCs w:val="24"/>
          <w:lang w:val="sr-Cyrl-RS"/>
        </w:rPr>
        <w:t>-</w:t>
      </w:r>
      <w:proofErr w:type="spellStart"/>
      <w:r w:rsidR="002974B3" w:rsidRPr="00C6694E">
        <w:rPr>
          <w:rFonts w:ascii="Arial Narrow" w:hAnsi="Arial Narrow"/>
          <w:color w:val="17365D" w:themeColor="text2" w:themeShade="BF"/>
          <w:sz w:val="24"/>
          <w:szCs w:val="24"/>
        </w:rPr>
        <w:t>Ангажовани</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извођачи</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су</w:t>
      </w:r>
      <w:proofErr w:type="spellEnd"/>
      <w:r w:rsidR="002974B3" w:rsidRPr="00C6694E">
        <w:rPr>
          <w:rFonts w:ascii="Arial Narrow" w:hAnsi="Arial Narrow"/>
          <w:color w:val="17365D" w:themeColor="text2" w:themeShade="BF"/>
          <w:sz w:val="24"/>
          <w:szCs w:val="24"/>
        </w:rPr>
        <w:t xml:space="preserve"> у </w:t>
      </w:r>
      <w:proofErr w:type="spellStart"/>
      <w:r w:rsidR="002974B3" w:rsidRPr="00C6694E">
        <w:rPr>
          <w:rFonts w:ascii="Arial Narrow" w:hAnsi="Arial Narrow"/>
          <w:color w:val="17365D" w:themeColor="text2" w:themeShade="BF"/>
          <w:sz w:val="24"/>
          <w:szCs w:val="24"/>
        </w:rPr>
        <w:t>обавези</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да</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изврше</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тонску</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пробу</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пред</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наступ</w:t>
      </w:r>
      <w:proofErr w:type="spellEnd"/>
      <w:r w:rsidR="002974B3" w:rsidRPr="00C6694E">
        <w:rPr>
          <w:rFonts w:ascii="Arial Narrow" w:hAnsi="Arial Narrow"/>
          <w:color w:val="17365D" w:themeColor="text2" w:themeShade="BF"/>
          <w:sz w:val="24"/>
          <w:szCs w:val="24"/>
        </w:rPr>
        <w:t xml:space="preserve"> . </w:t>
      </w:r>
      <w:proofErr w:type="spellStart"/>
      <w:r w:rsidR="002974B3" w:rsidRPr="00C6694E">
        <w:rPr>
          <w:rFonts w:ascii="Arial Narrow" w:hAnsi="Arial Narrow"/>
          <w:color w:val="17365D" w:themeColor="text2" w:themeShade="BF"/>
          <w:sz w:val="24"/>
          <w:szCs w:val="24"/>
        </w:rPr>
        <w:t>Време</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тонских</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проба</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биће</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договорено</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са</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Наручиоцем</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услуге</w:t>
      </w:r>
      <w:proofErr w:type="spellEnd"/>
      <w:r w:rsidR="002974B3" w:rsidRPr="00C6694E">
        <w:rPr>
          <w:rFonts w:ascii="Arial Narrow" w:hAnsi="Arial Narrow"/>
          <w:color w:val="17365D" w:themeColor="text2" w:themeShade="BF"/>
          <w:sz w:val="24"/>
          <w:szCs w:val="24"/>
        </w:rPr>
        <w:t xml:space="preserve"> у </w:t>
      </w:r>
      <w:proofErr w:type="spellStart"/>
      <w:r w:rsidR="002974B3" w:rsidRPr="00C6694E">
        <w:rPr>
          <w:rFonts w:ascii="Arial Narrow" w:hAnsi="Arial Narrow"/>
          <w:color w:val="17365D" w:themeColor="text2" w:themeShade="BF"/>
          <w:sz w:val="24"/>
          <w:szCs w:val="24"/>
        </w:rPr>
        <w:t>складу</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са</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програмским</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садржајем</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манифестације</w:t>
      </w:r>
      <w:proofErr w:type="spellEnd"/>
      <w:r w:rsidR="002974B3" w:rsidRPr="00C6694E">
        <w:rPr>
          <w:rFonts w:ascii="Arial Narrow" w:hAnsi="Arial Narrow"/>
          <w:color w:val="17365D" w:themeColor="text2" w:themeShade="BF"/>
          <w:sz w:val="24"/>
          <w:szCs w:val="24"/>
        </w:rPr>
        <w:t>.</w:t>
      </w:r>
    </w:p>
    <w:p w:rsidR="002974B3" w:rsidRDefault="00F8023F" w:rsidP="002974B3">
      <w:pPr>
        <w:rPr>
          <w:rFonts w:ascii="Arial Narrow" w:hAnsi="Arial Narrow"/>
          <w:color w:val="17365D" w:themeColor="text2" w:themeShade="BF"/>
          <w:sz w:val="24"/>
          <w:szCs w:val="24"/>
        </w:rPr>
      </w:pPr>
      <w:r>
        <w:rPr>
          <w:rFonts w:ascii="Arial Narrow" w:hAnsi="Arial Narrow"/>
          <w:color w:val="17365D" w:themeColor="text2" w:themeShade="BF"/>
          <w:sz w:val="24"/>
          <w:szCs w:val="24"/>
          <w:lang w:val="sr-Cyrl-RS"/>
        </w:rPr>
        <w:t>-</w:t>
      </w:r>
      <w:proofErr w:type="spellStart"/>
      <w:r w:rsidR="002974B3" w:rsidRPr="00C6694E">
        <w:rPr>
          <w:rFonts w:ascii="Arial Narrow" w:hAnsi="Arial Narrow"/>
          <w:color w:val="17365D" w:themeColor="text2" w:themeShade="BF"/>
          <w:sz w:val="24"/>
          <w:szCs w:val="24"/>
        </w:rPr>
        <w:t>Прецизирани</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термини</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тонских</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проба</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се</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морају</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поштовати</w:t>
      </w:r>
      <w:proofErr w:type="spellEnd"/>
      <w:r w:rsidR="002974B3" w:rsidRPr="00C6694E">
        <w:rPr>
          <w:rFonts w:ascii="Arial Narrow" w:hAnsi="Arial Narrow"/>
          <w:color w:val="17365D" w:themeColor="text2" w:themeShade="BF"/>
          <w:sz w:val="24"/>
          <w:szCs w:val="24"/>
        </w:rPr>
        <w:t xml:space="preserve">. </w:t>
      </w:r>
    </w:p>
    <w:p w:rsidR="002974B3" w:rsidRPr="00C6694E" w:rsidRDefault="002974B3" w:rsidP="002974B3">
      <w:pPr>
        <w:rPr>
          <w:rFonts w:ascii="Arial Narrow" w:hAnsi="Arial Narrow"/>
          <w:color w:val="17365D" w:themeColor="text2" w:themeShade="BF"/>
          <w:sz w:val="24"/>
          <w:szCs w:val="24"/>
        </w:rPr>
      </w:pPr>
    </w:p>
    <w:p w:rsidR="002974B3" w:rsidRPr="00F8023F" w:rsidRDefault="00F8023F" w:rsidP="002974B3">
      <w:pPr>
        <w:rPr>
          <w:rFonts w:ascii="Arial Narrow" w:hAnsi="Arial Narrow"/>
          <w:color w:val="17365D" w:themeColor="text2" w:themeShade="BF"/>
          <w:sz w:val="24"/>
          <w:szCs w:val="24"/>
        </w:rPr>
      </w:pPr>
      <w:r w:rsidRPr="00F8023F">
        <w:rPr>
          <w:rFonts w:ascii="Arial Narrow" w:hAnsi="Arial Narrow"/>
          <w:color w:val="17365D" w:themeColor="text2" w:themeShade="BF"/>
          <w:sz w:val="24"/>
          <w:szCs w:val="24"/>
          <w:lang w:val="sr-Cyrl-RS"/>
        </w:rPr>
        <w:lastRenderedPageBreak/>
        <w:t>Вршилац услуге је у обавези да о</w:t>
      </w:r>
      <w:proofErr w:type="spellStart"/>
      <w:r w:rsidR="002974B3" w:rsidRPr="00F8023F">
        <w:rPr>
          <w:rFonts w:ascii="Arial Narrow" w:hAnsi="Arial Narrow"/>
          <w:color w:val="17365D" w:themeColor="text2" w:themeShade="BF"/>
          <w:sz w:val="24"/>
          <w:szCs w:val="24"/>
        </w:rPr>
        <w:t>безбеди</w:t>
      </w:r>
      <w:proofErr w:type="spellEnd"/>
      <w:r w:rsidR="002974B3" w:rsidRPr="00F8023F">
        <w:rPr>
          <w:rFonts w:ascii="Arial Narrow" w:hAnsi="Arial Narrow"/>
          <w:color w:val="17365D" w:themeColor="text2" w:themeShade="BF"/>
          <w:sz w:val="24"/>
          <w:szCs w:val="24"/>
        </w:rPr>
        <w:t xml:space="preserve"> </w:t>
      </w:r>
      <w:proofErr w:type="spellStart"/>
      <w:r w:rsidR="002974B3" w:rsidRPr="00F8023F">
        <w:rPr>
          <w:rFonts w:ascii="Arial Narrow" w:hAnsi="Arial Narrow"/>
          <w:color w:val="17365D" w:themeColor="text2" w:themeShade="BF"/>
          <w:sz w:val="24"/>
          <w:szCs w:val="24"/>
        </w:rPr>
        <w:t>конструкцију</w:t>
      </w:r>
      <w:proofErr w:type="spellEnd"/>
      <w:r w:rsidR="002974B3" w:rsidRPr="00F8023F">
        <w:rPr>
          <w:rFonts w:ascii="Arial Narrow" w:hAnsi="Arial Narrow"/>
          <w:color w:val="17365D" w:themeColor="text2" w:themeShade="BF"/>
          <w:sz w:val="24"/>
          <w:szCs w:val="24"/>
        </w:rPr>
        <w:t xml:space="preserve"> </w:t>
      </w:r>
      <w:proofErr w:type="spellStart"/>
      <w:r w:rsidR="002974B3" w:rsidRPr="00F8023F">
        <w:rPr>
          <w:rFonts w:ascii="Arial Narrow" w:hAnsi="Arial Narrow"/>
          <w:color w:val="17365D" w:themeColor="text2" w:themeShade="BF"/>
          <w:sz w:val="24"/>
          <w:szCs w:val="24"/>
        </w:rPr>
        <w:t>за</w:t>
      </w:r>
      <w:proofErr w:type="spellEnd"/>
      <w:r w:rsidR="002974B3" w:rsidRPr="00F8023F">
        <w:rPr>
          <w:rFonts w:ascii="Arial Narrow" w:hAnsi="Arial Narrow"/>
          <w:color w:val="17365D" w:themeColor="text2" w:themeShade="BF"/>
          <w:sz w:val="24"/>
          <w:szCs w:val="24"/>
        </w:rPr>
        <w:t xml:space="preserve"> </w:t>
      </w:r>
      <w:proofErr w:type="spellStart"/>
      <w:r w:rsidR="002974B3" w:rsidRPr="00F8023F">
        <w:rPr>
          <w:rFonts w:ascii="Arial Narrow" w:hAnsi="Arial Narrow"/>
          <w:color w:val="17365D" w:themeColor="text2" w:themeShade="BF"/>
          <w:sz w:val="24"/>
          <w:szCs w:val="24"/>
        </w:rPr>
        <w:t>бину</w:t>
      </w:r>
      <w:proofErr w:type="spellEnd"/>
      <w:r w:rsidR="002974B3" w:rsidRPr="00F8023F">
        <w:rPr>
          <w:rFonts w:ascii="Arial Narrow" w:hAnsi="Arial Narrow"/>
          <w:color w:val="17365D" w:themeColor="text2" w:themeShade="BF"/>
          <w:sz w:val="24"/>
          <w:szCs w:val="24"/>
        </w:rPr>
        <w:t xml:space="preserve">, </w:t>
      </w:r>
      <w:proofErr w:type="spellStart"/>
      <w:r w:rsidR="002974B3" w:rsidRPr="00F8023F">
        <w:rPr>
          <w:rFonts w:ascii="Arial Narrow" w:hAnsi="Arial Narrow"/>
          <w:color w:val="17365D" w:themeColor="text2" w:themeShade="BF"/>
          <w:sz w:val="24"/>
          <w:szCs w:val="24"/>
        </w:rPr>
        <w:t>озвучење</w:t>
      </w:r>
      <w:proofErr w:type="spellEnd"/>
      <w:r w:rsidR="002974B3" w:rsidRPr="00F8023F">
        <w:rPr>
          <w:rFonts w:ascii="Arial Narrow" w:hAnsi="Arial Narrow"/>
          <w:color w:val="17365D" w:themeColor="text2" w:themeShade="BF"/>
          <w:sz w:val="24"/>
          <w:szCs w:val="24"/>
        </w:rPr>
        <w:t xml:space="preserve"> , </w:t>
      </w:r>
      <w:proofErr w:type="spellStart"/>
      <w:r w:rsidR="002974B3" w:rsidRPr="00F8023F">
        <w:rPr>
          <w:rFonts w:ascii="Arial Narrow" w:hAnsi="Arial Narrow"/>
          <w:color w:val="17365D" w:themeColor="text2" w:themeShade="BF"/>
          <w:sz w:val="24"/>
          <w:szCs w:val="24"/>
        </w:rPr>
        <w:t>расвету</w:t>
      </w:r>
      <w:proofErr w:type="spellEnd"/>
      <w:r w:rsidR="002974B3" w:rsidRPr="00F8023F">
        <w:rPr>
          <w:rFonts w:ascii="Arial Narrow" w:hAnsi="Arial Narrow"/>
          <w:color w:val="17365D" w:themeColor="text2" w:themeShade="BF"/>
          <w:sz w:val="24"/>
          <w:szCs w:val="24"/>
        </w:rPr>
        <w:t xml:space="preserve">  и  </w:t>
      </w:r>
      <w:proofErr w:type="spellStart"/>
      <w:r w:rsidR="002974B3" w:rsidRPr="00F8023F">
        <w:rPr>
          <w:rFonts w:ascii="Arial Narrow" w:hAnsi="Arial Narrow"/>
          <w:color w:val="17365D" w:themeColor="text2" w:themeShade="BF"/>
          <w:sz w:val="24"/>
          <w:szCs w:val="24"/>
        </w:rPr>
        <w:t>техничку</w:t>
      </w:r>
      <w:proofErr w:type="spellEnd"/>
      <w:r w:rsidR="002974B3" w:rsidRPr="00F8023F">
        <w:rPr>
          <w:rFonts w:ascii="Arial Narrow" w:hAnsi="Arial Narrow"/>
          <w:color w:val="17365D" w:themeColor="text2" w:themeShade="BF"/>
          <w:sz w:val="24"/>
          <w:szCs w:val="24"/>
        </w:rPr>
        <w:t xml:space="preserve"> </w:t>
      </w:r>
      <w:proofErr w:type="spellStart"/>
      <w:r w:rsidR="002974B3" w:rsidRPr="00F8023F">
        <w:rPr>
          <w:rFonts w:ascii="Arial Narrow" w:hAnsi="Arial Narrow"/>
          <w:color w:val="17365D" w:themeColor="text2" w:themeShade="BF"/>
          <w:sz w:val="24"/>
          <w:szCs w:val="24"/>
        </w:rPr>
        <w:t>подршку</w:t>
      </w:r>
      <w:proofErr w:type="spellEnd"/>
      <w:r w:rsidR="002974B3" w:rsidRPr="00F8023F">
        <w:rPr>
          <w:rFonts w:ascii="Arial Narrow" w:hAnsi="Arial Narrow"/>
          <w:color w:val="17365D" w:themeColor="text2" w:themeShade="BF"/>
          <w:sz w:val="24"/>
          <w:szCs w:val="24"/>
        </w:rPr>
        <w:t xml:space="preserve"> </w:t>
      </w:r>
      <w:proofErr w:type="spellStart"/>
      <w:r w:rsidR="002974B3" w:rsidRPr="00F8023F">
        <w:rPr>
          <w:rFonts w:ascii="Arial Narrow" w:hAnsi="Arial Narrow"/>
          <w:color w:val="17365D" w:themeColor="text2" w:themeShade="BF"/>
          <w:sz w:val="24"/>
          <w:szCs w:val="24"/>
        </w:rPr>
        <w:t>за</w:t>
      </w:r>
      <w:proofErr w:type="spellEnd"/>
      <w:r w:rsidR="002974B3" w:rsidRPr="00F8023F">
        <w:rPr>
          <w:rFonts w:ascii="Arial Narrow" w:hAnsi="Arial Narrow"/>
          <w:color w:val="17365D" w:themeColor="text2" w:themeShade="BF"/>
          <w:sz w:val="24"/>
          <w:szCs w:val="24"/>
        </w:rPr>
        <w:t xml:space="preserve"> </w:t>
      </w:r>
      <w:proofErr w:type="spellStart"/>
      <w:r w:rsidR="002974B3" w:rsidRPr="00F8023F">
        <w:rPr>
          <w:rFonts w:ascii="Arial Narrow" w:hAnsi="Arial Narrow"/>
          <w:color w:val="17365D" w:themeColor="text2" w:themeShade="BF"/>
          <w:sz w:val="24"/>
          <w:szCs w:val="24"/>
        </w:rPr>
        <w:t>време</w:t>
      </w:r>
      <w:proofErr w:type="spellEnd"/>
      <w:r w:rsidR="002974B3" w:rsidRPr="00F8023F">
        <w:rPr>
          <w:rFonts w:ascii="Arial Narrow" w:hAnsi="Arial Narrow"/>
          <w:color w:val="17365D" w:themeColor="text2" w:themeShade="BF"/>
          <w:sz w:val="24"/>
          <w:szCs w:val="24"/>
        </w:rPr>
        <w:t xml:space="preserve"> </w:t>
      </w:r>
      <w:proofErr w:type="spellStart"/>
      <w:r w:rsidR="002974B3" w:rsidRPr="00F8023F">
        <w:rPr>
          <w:rFonts w:ascii="Arial Narrow" w:hAnsi="Arial Narrow"/>
          <w:color w:val="17365D" w:themeColor="text2" w:themeShade="BF"/>
          <w:sz w:val="24"/>
          <w:szCs w:val="24"/>
        </w:rPr>
        <w:t>трајања</w:t>
      </w:r>
      <w:proofErr w:type="spellEnd"/>
      <w:r w:rsidR="002974B3" w:rsidRPr="00F8023F">
        <w:rPr>
          <w:rFonts w:ascii="Arial Narrow" w:hAnsi="Arial Narrow"/>
          <w:color w:val="17365D" w:themeColor="text2" w:themeShade="BF"/>
          <w:sz w:val="24"/>
          <w:szCs w:val="24"/>
        </w:rPr>
        <w:t xml:space="preserve"> </w:t>
      </w:r>
      <w:proofErr w:type="spellStart"/>
      <w:r w:rsidR="002974B3" w:rsidRPr="00F8023F">
        <w:rPr>
          <w:rFonts w:ascii="Arial Narrow" w:hAnsi="Arial Narrow"/>
          <w:color w:val="17365D" w:themeColor="text2" w:themeShade="BF"/>
          <w:sz w:val="24"/>
          <w:szCs w:val="24"/>
        </w:rPr>
        <w:t>манифестације</w:t>
      </w:r>
      <w:proofErr w:type="spellEnd"/>
      <w:r w:rsidR="002974B3" w:rsidRPr="00F8023F">
        <w:rPr>
          <w:rFonts w:ascii="Arial Narrow" w:hAnsi="Arial Narrow"/>
          <w:color w:val="17365D" w:themeColor="text2" w:themeShade="BF"/>
          <w:sz w:val="24"/>
          <w:szCs w:val="24"/>
        </w:rPr>
        <w:t xml:space="preserve"> </w:t>
      </w:r>
      <w:proofErr w:type="spellStart"/>
      <w:r w:rsidR="002974B3" w:rsidRPr="00F8023F">
        <w:rPr>
          <w:rFonts w:ascii="Arial Narrow" w:hAnsi="Arial Narrow"/>
          <w:color w:val="17365D" w:themeColor="text2" w:themeShade="BF"/>
          <w:sz w:val="24"/>
          <w:szCs w:val="24"/>
        </w:rPr>
        <w:t>од</w:t>
      </w:r>
      <w:proofErr w:type="spellEnd"/>
      <w:r w:rsidR="002974B3" w:rsidRPr="00F8023F">
        <w:rPr>
          <w:rFonts w:ascii="Arial Narrow" w:hAnsi="Arial Narrow"/>
          <w:color w:val="17365D" w:themeColor="text2" w:themeShade="BF"/>
          <w:sz w:val="24"/>
          <w:szCs w:val="24"/>
        </w:rPr>
        <w:t xml:space="preserve"> 19-22.септембра 2019.године и </w:t>
      </w:r>
      <w:proofErr w:type="spellStart"/>
      <w:r w:rsidR="002974B3" w:rsidRPr="00F8023F">
        <w:rPr>
          <w:rFonts w:ascii="Arial Narrow" w:hAnsi="Arial Narrow"/>
          <w:color w:val="17365D" w:themeColor="text2" w:themeShade="BF"/>
          <w:sz w:val="24"/>
          <w:szCs w:val="24"/>
        </w:rPr>
        <w:t>то</w:t>
      </w:r>
      <w:proofErr w:type="spellEnd"/>
      <w:r w:rsidR="002974B3" w:rsidRPr="00F8023F">
        <w:rPr>
          <w:rFonts w:ascii="Arial Narrow" w:hAnsi="Arial Narrow"/>
          <w:color w:val="17365D" w:themeColor="text2" w:themeShade="BF"/>
          <w:sz w:val="24"/>
          <w:szCs w:val="24"/>
        </w:rPr>
        <w:t>:</w:t>
      </w:r>
    </w:p>
    <w:p w:rsidR="002974B3" w:rsidRPr="00C6694E" w:rsidRDefault="002974B3" w:rsidP="002974B3">
      <w:pPr>
        <w:rPr>
          <w:rFonts w:ascii="Arial Narrow" w:hAnsi="Arial Narrow"/>
          <w:b/>
          <w:bCs/>
          <w:color w:val="17365D" w:themeColor="text2" w:themeShade="BF"/>
          <w:sz w:val="28"/>
          <w:szCs w:val="28"/>
        </w:rPr>
      </w:pPr>
      <w:r w:rsidRPr="00C6694E">
        <w:rPr>
          <w:rFonts w:ascii="Arial Narrow" w:hAnsi="Arial Narrow"/>
          <w:b/>
          <w:bCs/>
          <w:color w:val="17365D" w:themeColor="text2" w:themeShade="BF"/>
          <w:sz w:val="28"/>
          <w:szCs w:val="28"/>
        </w:rPr>
        <w:t xml:space="preserve"> *</w:t>
      </w:r>
      <w:proofErr w:type="spellStart"/>
      <w:r w:rsidRPr="00F8023F">
        <w:rPr>
          <w:rFonts w:ascii="Arial Narrow" w:hAnsi="Arial Narrow"/>
          <w:b/>
          <w:bCs/>
          <w:color w:val="17365D" w:themeColor="text2" w:themeShade="BF"/>
          <w:sz w:val="28"/>
          <w:szCs w:val="28"/>
          <w:u w:val="single"/>
        </w:rPr>
        <w:t>Конструкција</w:t>
      </w:r>
      <w:proofErr w:type="spellEnd"/>
      <w:r w:rsidRPr="00F8023F">
        <w:rPr>
          <w:rFonts w:ascii="Arial Narrow" w:hAnsi="Arial Narrow"/>
          <w:b/>
          <w:bCs/>
          <w:color w:val="17365D" w:themeColor="text2" w:themeShade="BF"/>
          <w:sz w:val="28"/>
          <w:szCs w:val="28"/>
          <w:u w:val="single"/>
        </w:rPr>
        <w:t xml:space="preserve"> </w:t>
      </w:r>
      <w:proofErr w:type="spellStart"/>
      <w:r w:rsidRPr="00F8023F">
        <w:rPr>
          <w:rFonts w:ascii="Arial Narrow" w:hAnsi="Arial Narrow"/>
          <w:b/>
          <w:bCs/>
          <w:color w:val="17365D" w:themeColor="text2" w:themeShade="BF"/>
          <w:sz w:val="28"/>
          <w:szCs w:val="28"/>
          <w:u w:val="single"/>
        </w:rPr>
        <w:t>бине</w:t>
      </w:r>
      <w:proofErr w:type="spellEnd"/>
      <w:r w:rsidRPr="00F8023F">
        <w:rPr>
          <w:rFonts w:ascii="Arial Narrow" w:hAnsi="Arial Narrow"/>
          <w:b/>
          <w:bCs/>
          <w:color w:val="17365D" w:themeColor="text2" w:themeShade="BF"/>
          <w:sz w:val="28"/>
          <w:szCs w:val="28"/>
          <w:u w:val="single"/>
        </w:rPr>
        <w:t>:</w:t>
      </w:r>
    </w:p>
    <w:p w:rsidR="002974B3" w:rsidRPr="00C6694E" w:rsidRDefault="002974B3" w:rsidP="002974B3">
      <w:pPr>
        <w:pStyle w:val="ListParagraph"/>
        <w:numPr>
          <w:ilvl w:val="0"/>
          <w:numId w:val="18"/>
        </w:numPr>
        <w:rPr>
          <w:rFonts w:ascii="Arial Narrow" w:hAnsi="Arial Narrow"/>
          <w:color w:val="17365D" w:themeColor="text2" w:themeShade="BF"/>
        </w:rPr>
      </w:pPr>
      <w:proofErr w:type="spellStart"/>
      <w:r w:rsidRPr="00C6694E">
        <w:rPr>
          <w:rFonts w:ascii="Arial Narrow" w:hAnsi="Arial Narrow"/>
          <w:color w:val="17365D" w:themeColor="text2" w:themeShade="BF"/>
        </w:rPr>
        <w:t>Алуминијумска</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конструкција</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са</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кровом</w:t>
      </w:r>
      <w:proofErr w:type="spellEnd"/>
      <w:r w:rsidRPr="00C6694E">
        <w:rPr>
          <w:rFonts w:ascii="Arial Narrow" w:hAnsi="Arial Narrow"/>
          <w:color w:val="17365D" w:themeColor="text2" w:themeShade="BF"/>
        </w:rPr>
        <w:t xml:space="preserve"> 12m x 10,5 m  x 7,5 m</w:t>
      </w:r>
    </w:p>
    <w:p w:rsidR="002974B3" w:rsidRPr="00C6694E" w:rsidRDefault="002974B3" w:rsidP="002974B3">
      <w:pPr>
        <w:pStyle w:val="ListParagraph"/>
        <w:numPr>
          <w:ilvl w:val="0"/>
          <w:numId w:val="18"/>
        </w:numPr>
        <w:rPr>
          <w:rFonts w:ascii="Arial Narrow" w:hAnsi="Arial Narrow"/>
          <w:color w:val="17365D" w:themeColor="text2" w:themeShade="BF"/>
        </w:rPr>
      </w:pPr>
      <w:r w:rsidRPr="00C6694E">
        <w:rPr>
          <w:rFonts w:ascii="Arial Narrow" w:hAnsi="Arial Narrow"/>
          <w:color w:val="17365D" w:themeColor="text2" w:themeShade="BF"/>
        </w:rPr>
        <w:t xml:space="preserve">MESH PLATNO </w:t>
      </w:r>
    </w:p>
    <w:p w:rsidR="002974B3" w:rsidRPr="00C6694E" w:rsidRDefault="002974B3" w:rsidP="002974B3">
      <w:pPr>
        <w:pStyle w:val="ListParagraph"/>
        <w:numPr>
          <w:ilvl w:val="0"/>
          <w:numId w:val="18"/>
        </w:numPr>
        <w:rPr>
          <w:rFonts w:ascii="Arial Narrow" w:hAnsi="Arial Narrow"/>
          <w:color w:val="17365D" w:themeColor="text2" w:themeShade="BF"/>
        </w:rPr>
      </w:pPr>
      <w:r w:rsidRPr="00C6694E">
        <w:rPr>
          <w:rFonts w:ascii="Arial Narrow" w:hAnsi="Arial Narrow"/>
          <w:color w:val="17365D" w:themeColor="text2" w:themeShade="BF"/>
        </w:rPr>
        <w:t xml:space="preserve">DEK PLATNO </w:t>
      </w:r>
    </w:p>
    <w:p w:rsidR="002974B3" w:rsidRPr="00C6694E" w:rsidRDefault="002974B3" w:rsidP="002974B3">
      <w:pPr>
        <w:pStyle w:val="ListParagraph"/>
        <w:numPr>
          <w:ilvl w:val="0"/>
          <w:numId w:val="18"/>
        </w:numPr>
        <w:rPr>
          <w:rFonts w:ascii="Arial Narrow" w:hAnsi="Arial Narrow"/>
          <w:color w:val="17365D" w:themeColor="text2" w:themeShade="BF"/>
        </w:rPr>
      </w:pPr>
      <w:proofErr w:type="spellStart"/>
      <w:r w:rsidRPr="00C6694E">
        <w:rPr>
          <w:rFonts w:ascii="Arial Narrow" w:hAnsi="Arial Narrow"/>
          <w:color w:val="17365D" w:themeColor="text2" w:themeShade="BF"/>
        </w:rPr>
        <w:t>Бина</w:t>
      </w:r>
      <w:proofErr w:type="spellEnd"/>
      <w:r w:rsidRPr="00C6694E">
        <w:rPr>
          <w:rFonts w:ascii="Arial Narrow" w:hAnsi="Arial Narrow"/>
          <w:color w:val="17365D" w:themeColor="text2" w:themeShade="BF"/>
        </w:rPr>
        <w:t xml:space="preserve"> 10m x 10m x 1m</w:t>
      </w:r>
    </w:p>
    <w:p w:rsidR="002974B3" w:rsidRPr="00C6694E" w:rsidRDefault="002974B3" w:rsidP="002974B3">
      <w:pPr>
        <w:pStyle w:val="ListParagraph"/>
        <w:numPr>
          <w:ilvl w:val="0"/>
          <w:numId w:val="18"/>
        </w:numPr>
        <w:rPr>
          <w:rFonts w:ascii="Arial Narrow" w:hAnsi="Arial Narrow"/>
          <w:color w:val="17365D" w:themeColor="text2" w:themeShade="BF"/>
        </w:rPr>
      </w:pPr>
      <w:proofErr w:type="spellStart"/>
      <w:r w:rsidRPr="00C6694E">
        <w:rPr>
          <w:rFonts w:ascii="Arial Narrow" w:hAnsi="Arial Narrow"/>
          <w:color w:val="17365D" w:themeColor="text2" w:themeShade="BF"/>
        </w:rPr>
        <w:t>Степенице</w:t>
      </w:r>
      <w:proofErr w:type="spellEnd"/>
      <w:r w:rsidRPr="00C6694E">
        <w:rPr>
          <w:rFonts w:ascii="Arial Narrow" w:hAnsi="Arial Narrow"/>
          <w:color w:val="17365D" w:themeColor="text2" w:themeShade="BF"/>
        </w:rPr>
        <w:t xml:space="preserve"> x 2 </w:t>
      </w:r>
      <w:proofErr w:type="spellStart"/>
      <w:r w:rsidRPr="00C6694E">
        <w:rPr>
          <w:rFonts w:ascii="Arial Narrow" w:hAnsi="Arial Narrow"/>
          <w:color w:val="17365D" w:themeColor="text2" w:themeShade="BF"/>
        </w:rPr>
        <w:t>kom</w:t>
      </w:r>
      <w:proofErr w:type="spellEnd"/>
      <w:r w:rsidRPr="00C6694E">
        <w:rPr>
          <w:rFonts w:ascii="Arial Narrow" w:hAnsi="Arial Narrow"/>
          <w:color w:val="17365D" w:themeColor="text2" w:themeShade="BF"/>
        </w:rPr>
        <w:t xml:space="preserve">  </w:t>
      </w:r>
    </w:p>
    <w:p w:rsidR="002974B3" w:rsidRPr="00C6694E" w:rsidRDefault="002974B3" w:rsidP="002974B3">
      <w:pPr>
        <w:pStyle w:val="ListParagraph"/>
        <w:numPr>
          <w:ilvl w:val="0"/>
          <w:numId w:val="18"/>
        </w:numPr>
        <w:rPr>
          <w:rFonts w:ascii="Arial Narrow" w:hAnsi="Arial Narrow"/>
          <w:color w:val="17365D" w:themeColor="text2" w:themeShade="BF"/>
        </w:rPr>
      </w:pPr>
      <w:proofErr w:type="spellStart"/>
      <w:r w:rsidRPr="00C6694E">
        <w:rPr>
          <w:rFonts w:ascii="Arial Narrow" w:hAnsi="Arial Narrow"/>
          <w:color w:val="17365D" w:themeColor="text2" w:themeShade="BF"/>
        </w:rPr>
        <w:t>Обезбеђење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високе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заштитне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ограде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количина</w:t>
      </w:r>
      <w:proofErr w:type="spellEnd"/>
      <w:r w:rsidRPr="00C6694E">
        <w:rPr>
          <w:rFonts w:ascii="Arial Narrow" w:hAnsi="Arial Narrow"/>
          <w:color w:val="17365D" w:themeColor="text2" w:themeShade="BF"/>
        </w:rPr>
        <w:t xml:space="preserve"> у </w:t>
      </w:r>
      <w:proofErr w:type="spellStart"/>
      <w:r w:rsidRPr="00C6694E">
        <w:rPr>
          <w:rFonts w:ascii="Arial Narrow" w:hAnsi="Arial Narrow"/>
          <w:color w:val="17365D" w:themeColor="text2" w:themeShade="BF"/>
        </w:rPr>
        <w:t>складу</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са</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димензијом</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бине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са</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превозом</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монтажом</w:t>
      </w:r>
      <w:proofErr w:type="spellEnd"/>
      <w:r w:rsidRPr="00C6694E">
        <w:rPr>
          <w:rFonts w:ascii="Arial Narrow" w:hAnsi="Arial Narrow"/>
          <w:color w:val="17365D" w:themeColor="text2" w:themeShade="BF"/>
        </w:rPr>
        <w:t xml:space="preserve"> и </w:t>
      </w:r>
      <w:proofErr w:type="spellStart"/>
      <w:r w:rsidRPr="00C6694E">
        <w:rPr>
          <w:rFonts w:ascii="Arial Narrow" w:hAnsi="Arial Narrow"/>
          <w:color w:val="17365D" w:themeColor="text2" w:themeShade="BF"/>
        </w:rPr>
        <w:t>демонтажом</w:t>
      </w:r>
      <w:proofErr w:type="spellEnd"/>
    </w:p>
    <w:p w:rsidR="002974B3" w:rsidRDefault="002974B3" w:rsidP="002974B3">
      <w:pPr>
        <w:pStyle w:val="ListParagraph"/>
        <w:numPr>
          <w:ilvl w:val="0"/>
          <w:numId w:val="18"/>
        </w:numPr>
        <w:rPr>
          <w:rFonts w:ascii="Arial Narrow" w:hAnsi="Arial Narrow"/>
          <w:color w:val="17365D" w:themeColor="text2" w:themeShade="BF"/>
        </w:rPr>
      </w:pPr>
      <w:proofErr w:type="spellStart"/>
      <w:r w:rsidRPr="00C6694E">
        <w:rPr>
          <w:rFonts w:ascii="Arial Narrow" w:hAnsi="Arial Narrow"/>
          <w:color w:val="17365D" w:themeColor="text2" w:themeShade="BF"/>
        </w:rPr>
        <w:t>Обезбеђење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ниже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заштитне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ограде</w:t>
      </w:r>
      <w:proofErr w:type="spellEnd"/>
      <w:r w:rsidRPr="00C6694E">
        <w:rPr>
          <w:rFonts w:ascii="Arial Narrow" w:hAnsi="Arial Narrow"/>
          <w:color w:val="17365D" w:themeColor="text2" w:themeShade="BF"/>
        </w:rPr>
        <w:t xml:space="preserve"> ( </w:t>
      </w:r>
      <w:proofErr w:type="spellStart"/>
      <w:r w:rsidRPr="00C6694E">
        <w:rPr>
          <w:rFonts w:ascii="Arial Narrow" w:hAnsi="Arial Narrow"/>
          <w:color w:val="17365D" w:themeColor="text2" w:themeShade="BF"/>
        </w:rPr>
        <w:t>количина</w:t>
      </w:r>
      <w:proofErr w:type="spellEnd"/>
      <w:r w:rsidRPr="00C6694E">
        <w:rPr>
          <w:rFonts w:ascii="Arial Narrow" w:hAnsi="Arial Narrow"/>
          <w:color w:val="17365D" w:themeColor="text2" w:themeShade="BF"/>
        </w:rPr>
        <w:t xml:space="preserve"> у </w:t>
      </w:r>
      <w:proofErr w:type="spellStart"/>
      <w:r w:rsidRPr="00C6694E">
        <w:rPr>
          <w:rFonts w:ascii="Arial Narrow" w:hAnsi="Arial Narrow"/>
          <w:color w:val="17365D" w:themeColor="text2" w:themeShade="BF"/>
        </w:rPr>
        <w:t>складу</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са</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димензијом</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бине</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са</w:t>
      </w:r>
      <w:proofErr w:type="spellEnd"/>
      <w:r w:rsidRPr="00C6694E">
        <w:rPr>
          <w:rFonts w:ascii="Arial Narrow" w:hAnsi="Arial Narrow"/>
          <w:color w:val="17365D" w:themeColor="text2" w:themeShade="BF"/>
        </w:rPr>
        <w:t xml:space="preserve"> </w:t>
      </w:r>
      <w:proofErr w:type="spellStart"/>
      <w:r w:rsidRPr="00C6694E">
        <w:rPr>
          <w:rFonts w:ascii="Arial Narrow" w:hAnsi="Arial Narrow"/>
          <w:color w:val="17365D" w:themeColor="text2" w:themeShade="BF"/>
        </w:rPr>
        <w:t>превозом,монтажом</w:t>
      </w:r>
      <w:proofErr w:type="spellEnd"/>
      <w:r w:rsidRPr="00C6694E">
        <w:rPr>
          <w:rFonts w:ascii="Arial Narrow" w:hAnsi="Arial Narrow"/>
          <w:color w:val="17365D" w:themeColor="text2" w:themeShade="BF"/>
        </w:rPr>
        <w:t xml:space="preserve"> и </w:t>
      </w:r>
      <w:proofErr w:type="spellStart"/>
      <w:r w:rsidRPr="00C6694E">
        <w:rPr>
          <w:rFonts w:ascii="Arial Narrow" w:hAnsi="Arial Narrow"/>
          <w:color w:val="17365D" w:themeColor="text2" w:themeShade="BF"/>
        </w:rPr>
        <w:t>демонтажом</w:t>
      </w:r>
      <w:proofErr w:type="spellEnd"/>
    </w:p>
    <w:p w:rsidR="002974B3" w:rsidRPr="00FF511F" w:rsidRDefault="002974B3" w:rsidP="002974B3">
      <w:pPr>
        <w:pStyle w:val="ListParagraph"/>
        <w:rPr>
          <w:rFonts w:ascii="Arial Narrow" w:hAnsi="Arial Narrow"/>
          <w:color w:val="17365D" w:themeColor="text2" w:themeShade="BF"/>
        </w:rPr>
      </w:pPr>
    </w:p>
    <w:p w:rsidR="002974B3" w:rsidRPr="00FF511F" w:rsidRDefault="002974B3" w:rsidP="002974B3">
      <w:pPr>
        <w:rPr>
          <w:rFonts w:ascii="Arial Narrow" w:hAnsi="Arial Narrow"/>
          <w:b/>
          <w:bCs/>
          <w:color w:val="17365D" w:themeColor="text2" w:themeShade="BF"/>
          <w:sz w:val="28"/>
          <w:szCs w:val="28"/>
        </w:rPr>
      </w:pPr>
      <w:r w:rsidRPr="00FF511F">
        <w:rPr>
          <w:rFonts w:ascii="Arial Narrow" w:hAnsi="Arial Narrow"/>
          <w:b/>
          <w:bCs/>
          <w:color w:val="17365D" w:themeColor="text2" w:themeShade="BF"/>
          <w:sz w:val="28"/>
          <w:szCs w:val="28"/>
        </w:rPr>
        <w:t>*</w:t>
      </w:r>
      <w:proofErr w:type="spellStart"/>
      <w:r w:rsidRPr="00F8023F">
        <w:rPr>
          <w:rFonts w:ascii="Arial Narrow" w:hAnsi="Arial Narrow"/>
          <w:b/>
          <w:bCs/>
          <w:color w:val="17365D" w:themeColor="text2" w:themeShade="BF"/>
          <w:sz w:val="28"/>
          <w:szCs w:val="28"/>
          <w:u w:val="single"/>
        </w:rPr>
        <w:t>Озвучење</w:t>
      </w:r>
      <w:proofErr w:type="spellEnd"/>
      <w:r w:rsidRPr="00F8023F">
        <w:rPr>
          <w:rFonts w:ascii="Arial Narrow" w:hAnsi="Arial Narrow"/>
          <w:b/>
          <w:bCs/>
          <w:color w:val="17365D" w:themeColor="text2" w:themeShade="BF"/>
          <w:sz w:val="28"/>
          <w:szCs w:val="28"/>
          <w:u w:val="single"/>
        </w:rPr>
        <w:t>:</w:t>
      </w:r>
    </w:p>
    <w:p w:rsidR="002974B3" w:rsidRPr="00FF511F" w:rsidRDefault="002974B3" w:rsidP="002974B3">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RCF HDL 30 X 16 </w:t>
      </w:r>
      <w:proofErr w:type="spellStart"/>
      <w:r w:rsidRPr="00FF511F">
        <w:rPr>
          <w:rFonts w:ascii="Arial Narrow" w:hAnsi="Arial Narrow"/>
          <w:color w:val="17365D" w:themeColor="text2" w:themeShade="BF"/>
        </w:rPr>
        <w:t>kom</w:t>
      </w:r>
      <w:proofErr w:type="spellEnd"/>
    </w:p>
    <w:p w:rsidR="002974B3" w:rsidRPr="00FF511F" w:rsidRDefault="002974B3" w:rsidP="002974B3">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RCF SAB 9006 X  8 </w:t>
      </w:r>
      <w:proofErr w:type="spellStart"/>
      <w:r w:rsidRPr="00FF511F">
        <w:rPr>
          <w:rFonts w:ascii="Arial Narrow" w:hAnsi="Arial Narrow"/>
          <w:color w:val="17365D" w:themeColor="text2" w:themeShade="BF"/>
        </w:rPr>
        <w:t>kom</w:t>
      </w:r>
      <w:proofErr w:type="spellEnd"/>
    </w:p>
    <w:p w:rsidR="002974B3" w:rsidRPr="00FF511F" w:rsidRDefault="002974B3" w:rsidP="002974B3">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SOLTON CL 10X 8 </w:t>
      </w:r>
      <w:proofErr w:type="spellStart"/>
      <w:r w:rsidRPr="00FF511F">
        <w:rPr>
          <w:rFonts w:ascii="Arial Narrow" w:hAnsi="Arial Narrow"/>
          <w:color w:val="17365D" w:themeColor="text2" w:themeShade="BF"/>
        </w:rPr>
        <w:t>kom</w:t>
      </w:r>
      <w:proofErr w:type="spellEnd"/>
    </w:p>
    <w:p w:rsidR="002974B3" w:rsidRPr="00FF511F" w:rsidRDefault="002974B3" w:rsidP="002974B3">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EAW HB 853 X 4 </w:t>
      </w:r>
      <w:proofErr w:type="spellStart"/>
      <w:r w:rsidRPr="00FF511F">
        <w:rPr>
          <w:rFonts w:ascii="Arial Narrow" w:hAnsi="Arial Narrow"/>
          <w:color w:val="17365D" w:themeColor="text2" w:themeShade="BF"/>
        </w:rPr>
        <w:t>kom</w:t>
      </w:r>
      <w:proofErr w:type="spellEnd"/>
    </w:p>
    <w:p w:rsidR="002974B3" w:rsidRPr="00FF511F" w:rsidRDefault="002974B3" w:rsidP="002974B3">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SOLTON MONITORING X 8 </w:t>
      </w:r>
    </w:p>
    <w:p w:rsidR="002974B3" w:rsidRPr="00FF511F" w:rsidRDefault="002974B3" w:rsidP="002974B3">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HK MONITORING X 6</w:t>
      </w:r>
    </w:p>
    <w:p w:rsidR="002974B3" w:rsidRPr="00FF511F" w:rsidRDefault="002974B3" w:rsidP="002974B3">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MIKSETA BEHRINGER X 32 x 2 </w:t>
      </w:r>
      <w:proofErr w:type="spellStart"/>
      <w:r w:rsidRPr="00FF511F">
        <w:rPr>
          <w:rFonts w:ascii="Arial Narrow" w:hAnsi="Arial Narrow"/>
          <w:color w:val="17365D" w:themeColor="text2" w:themeShade="BF"/>
        </w:rPr>
        <w:t>kom</w:t>
      </w:r>
      <w:proofErr w:type="spellEnd"/>
    </w:p>
    <w:p w:rsidR="002974B3" w:rsidRPr="00FF511F" w:rsidRDefault="002974B3" w:rsidP="002974B3">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MIKROFONI AUDIX SET ZA BUBANJ X 8 </w:t>
      </w:r>
      <w:proofErr w:type="spellStart"/>
      <w:r w:rsidRPr="00FF511F">
        <w:rPr>
          <w:rFonts w:ascii="Arial Narrow" w:hAnsi="Arial Narrow"/>
          <w:color w:val="17365D" w:themeColor="text2" w:themeShade="BF"/>
        </w:rPr>
        <w:t>kom</w:t>
      </w:r>
      <w:proofErr w:type="spellEnd"/>
    </w:p>
    <w:p w:rsidR="002974B3" w:rsidRPr="00FF511F" w:rsidRDefault="002974B3" w:rsidP="002974B3">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MIKROFONI C451 X 3 </w:t>
      </w:r>
      <w:proofErr w:type="spellStart"/>
      <w:r w:rsidRPr="00FF511F">
        <w:rPr>
          <w:rFonts w:ascii="Arial Narrow" w:hAnsi="Arial Narrow"/>
          <w:color w:val="17365D" w:themeColor="text2" w:themeShade="BF"/>
        </w:rPr>
        <w:t>kom</w:t>
      </w:r>
      <w:proofErr w:type="spellEnd"/>
    </w:p>
    <w:p w:rsidR="002974B3" w:rsidRPr="00FF511F" w:rsidRDefault="002974B3" w:rsidP="002974B3">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MIKROFONI SHURE x 12 </w:t>
      </w:r>
      <w:proofErr w:type="spellStart"/>
      <w:r w:rsidRPr="00FF511F">
        <w:rPr>
          <w:rFonts w:ascii="Arial Narrow" w:hAnsi="Arial Narrow"/>
          <w:color w:val="17365D" w:themeColor="text2" w:themeShade="BF"/>
        </w:rPr>
        <w:t>kom</w:t>
      </w:r>
      <w:proofErr w:type="spellEnd"/>
    </w:p>
    <w:p w:rsidR="002974B3" w:rsidRPr="00FF511F" w:rsidRDefault="002974B3" w:rsidP="002974B3">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POJAČALA LAB GRUPPEN x 6 </w:t>
      </w:r>
      <w:proofErr w:type="spellStart"/>
      <w:r w:rsidRPr="00FF511F">
        <w:rPr>
          <w:rFonts w:ascii="Arial Narrow" w:hAnsi="Arial Narrow"/>
          <w:color w:val="17365D" w:themeColor="text2" w:themeShade="BF"/>
        </w:rPr>
        <w:t>kom</w:t>
      </w:r>
      <w:proofErr w:type="spellEnd"/>
    </w:p>
    <w:p w:rsidR="002974B3" w:rsidRPr="00FF511F" w:rsidRDefault="002974B3" w:rsidP="002974B3">
      <w:pPr>
        <w:pStyle w:val="ListParagraph"/>
        <w:numPr>
          <w:ilvl w:val="0"/>
          <w:numId w:val="19"/>
        </w:numPr>
        <w:rPr>
          <w:rFonts w:ascii="Arial Narrow" w:hAnsi="Arial Narrow"/>
          <w:color w:val="17365D" w:themeColor="text2" w:themeShade="BF"/>
        </w:rPr>
      </w:pPr>
      <w:r w:rsidRPr="00FF511F">
        <w:rPr>
          <w:rFonts w:ascii="Arial Narrow" w:hAnsi="Arial Narrow"/>
          <w:color w:val="17365D" w:themeColor="text2" w:themeShade="BF"/>
        </w:rPr>
        <w:t xml:space="preserve">SAMSUNG CREST x 9 </w:t>
      </w:r>
      <w:proofErr w:type="spellStart"/>
      <w:r w:rsidRPr="00FF511F">
        <w:rPr>
          <w:rFonts w:ascii="Arial Narrow" w:hAnsi="Arial Narrow"/>
          <w:color w:val="17365D" w:themeColor="text2" w:themeShade="BF"/>
        </w:rPr>
        <w:t>kom</w:t>
      </w:r>
      <w:proofErr w:type="spellEnd"/>
    </w:p>
    <w:p w:rsidR="002974B3" w:rsidRPr="00F8023F" w:rsidRDefault="002974B3" w:rsidP="002974B3">
      <w:pPr>
        <w:rPr>
          <w:rFonts w:ascii="Arial Narrow" w:hAnsi="Arial Narrow"/>
          <w:color w:val="17365D" w:themeColor="text2" w:themeShade="BF"/>
          <w:sz w:val="24"/>
          <w:szCs w:val="24"/>
          <w:u w:val="single"/>
        </w:rPr>
      </w:pPr>
    </w:p>
    <w:p w:rsidR="002974B3" w:rsidRPr="00F8023F" w:rsidRDefault="002974B3" w:rsidP="002974B3">
      <w:pPr>
        <w:rPr>
          <w:rFonts w:ascii="Arial Narrow" w:hAnsi="Arial Narrow"/>
          <w:b/>
          <w:bCs/>
          <w:color w:val="17365D" w:themeColor="text2" w:themeShade="BF"/>
          <w:sz w:val="28"/>
          <w:szCs w:val="28"/>
          <w:u w:val="single"/>
        </w:rPr>
      </w:pPr>
      <w:r w:rsidRPr="00F8023F">
        <w:rPr>
          <w:rFonts w:ascii="Arial Narrow" w:hAnsi="Arial Narrow"/>
          <w:b/>
          <w:bCs/>
          <w:color w:val="17365D" w:themeColor="text2" w:themeShade="BF"/>
          <w:sz w:val="28"/>
          <w:szCs w:val="28"/>
          <w:u w:val="single"/>
        </w:rPr>
        <w:t>*</w:t>
      </w:r>
      <w:proofErr w:type="spellStart"/>
      <w:r w:rsidRPr="00F8023F">
        <w:rPr>
          <w:rFonts w:ascii="Arial Narrow" w:hAnsi="Arial Narrow"/>
          <w:b/>
          <w:bCs/>
          <w:color w:val="17365D" w:themeColor="text2" w:themeShade="BF"/>
          <w:sz w:val="28"/>
          <w:szCs w:val="28"/>
          <w:u w:val="single"/>
        </w:rPr>
        <w:t>Расвета</w:t>
      </w:r>
      <w:proofErr w:type="spellEnd"/>
      <w:r w:rsidRPr="00F8023F">
        <w:rPr>
          <w:rFonts w:ascii="Arial Narrow" w:hAnsi="Arial Narrow"/>
          <w:b/>
          <w:bCs/>
          <w:color w:val="17365D" w:themeColor="text2" w:themeShade="BF"/>
          <w:sz w:val="28"/>
          <w:szCs w:val="28"/>
          <w:u w:val="single"/>
        </w:rPr>
        <w:t xml:space="preserve"> :</w:t>
      </w:r>
    </w:p>
    <w:p w:rsidR="002974B3" w:rsidRPr="00FF511F" w:rsidRDefault="002974B3" w:rsidP="002974B3">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LED EKRAN HP7 mm 12m2</w:t>
      </w:r>
    </w:p>
    <w:p w:rsidR="002974B3" w:rsidRPr="00FF511F" w:rsidRDefault="002974B3" w:rsidP="002974B3">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LED EKRAN HP12 mm 8m2</w:t>
      </w:r>
    </w:p>
    <w:p w:rsidR="002974B3" w:rsidRPr="00FF511F" w:rsidRDefault="002974B3" w:rsidP="002974B3">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 xml:space="preserve">BEAM 7R X 18 </w:t>
      </w:r>
      <w:proofErr w:type="spellStart"/>
      <w:r w:rsidRPr="00FF511F">
        <w:rPr>
          <w:rFonts w:ascii="Arial Narrow" w:hAnsi="Arial Narrow"/>
          <w:color w:val="17365D" w:themeColor="text2" w:themeShade="BF"/>
        </w:rPr>
        <w:t>kom</w:t>
      </w:r>
      <w:proofErr w:type="spellEnd"/>
    </w:p>
    <w:p w:rsidR="002974B3" w:rsidRPr="00FF511F" w:rsidRDefault="002974B3" w:rsidP="002974B3">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 xml:space="preserve">LED PAR X12 </w:t>
      </w:r>
      <w:proofErr w:type="spellStart"/>
      <w:r w:rsidRPr="00FF511F">
        <w:rPr>
          <w:rFonts w:ascii="Arial Narrow" w:hAnsi="Arial Narrow"/>
          <w:color w:val="17365D" w:themeColor="text2" w:themeShade="BF"/>
        </w:rPr>
        <w:t>kom</w:t>
      </w:r>
      <w:proofErr w:type="spellEnd"/>
    </w:p>
    <w:p w:rsidR="002974B3" w:rsidRPr="00FF511F" w:rsidRDefault="002974B3" w:rsidP="002974B3">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 xml:space="preserve">LED WASH X 11  </w:t>
      </w:r>
      <w:proofErr w:type="spellStart"/>
      <w:r w:rsidRPr="00FF511F">
        <w:rPr>
          <w:rFonts w:ascii="Arial Narrow" w:hAnsi="Arial Narrow"/>
          <w:color w:val="17365D" w:themeColor="text2" w:themeShade="BF"/>
        </w:rPr>
        <w:t>kom</w:t>
      </w:r>
      <w:proofErr w:type="spellEnd"/>
    </w:p>
    <w:p w:rsidR="002974B3" w:rsidRPr="00FF511F" w:rsidRDefault="002974B3" w:rsidP="002974B3">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 xml:space="preserve">LED BLINDER X 6 </w:t>
      </w:r>
      <w:proofErr w:type="spellStart"/>
      <w:r w:rsidRPr="00FF511F">
        <w:rPr>
          <w:rFonts w:ascii="Arial Narrow" w:hAnsi="Arial Narrow"/>
          <w:color w:val="17365D" w:themeColor="text2" w:themeShade="BF"/>
        </w:rPr>
        <w:t>kom</w:t>
      </w:r>
      <w:proofErr w:type="spellEnd"/>
    </w:p>
    <w:p w:rsidR="002974B3" w:rsidRPr="00FF511F" w:rsidRDefault="002974B3" w:rsidP="002974B3">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 xml:space="preserve">ATOMIC 3000 STROBE X 2 </w:t>
      </w:r>
      <w:proofErr w:type="spellStart"/>
      <w:r w:rsidRPr="00FF511F">
        <w:rPr>
          <w:rFonts w:ascii="Arial Narrow" w:hAnsi="Arial Narrow"/>
          <w:color w:val="17365D" w:themeColor="text2" w:themeShade="BF"/>
        </w:rPr>
        <w:t>kom</w:t>
      </w:r>
      <w:proofErr w:type="spellEnd"/>
    </w:p>
    <w:p w:rsidR="002974B3" w:rsidRPr="00FF511F" w:rsidRDefault="002974B3" w:rsidP="002974B3">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 xml:space="preserve">LIGHT MIXER CHAMSYS </w:t>
      </w:r>
    </w:p>
    <w:p w:rsidR="002974B3" w:rsidRPr="00FF511F" w:rsidRDefault="002974B3" w:rsidP="002974B3">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 xml:space="preserve">CROSSCABLE 3M </w:t>
      </w:r>
    </w:p>
    <w:p w:rsidR="002974B3" w:rsidRPr="00FF511F" w:rsidRDefault="002974B3" w:rsidP="002974B3">
      <w:pPr>
        <w:pStyle w:val="ListParagraph"/>
        <w:numPr>
          <w:ilvl w:val="0"/>
          <w:numId w:val="20"/>
        </w:numPr>
        <w:rPr>
          <w:rFonts w:ascii="Arial Narrow" w:hAnsi="Arial Narrow"/>
          <w:color w:val="17365D" w:themeColor="text2" w:themeShade="BF"/>
        </w:rPr>
      </w:pPr>
      <w:r w:rsidRPr="00FF511F">
        <w:rPr>
          <w:rFonts w:ascii="Arial Narrow" w:hAnsi="Arial Narrow"/>
          <w:color w:val="17365D" w:themeColor="text2" w:themeShade="BF"/>
        </w:rPr>
        <w:t xml:space="preserve">HAZE SMOKE X 2 </w:t>
      </w:r>
      <w:proofErr w:type="spellStart"/>
      <w:r w:rsidRPr="00FF511F">
        <w:rPr>
          <w:rFonts w:ascii="Arial Narrow" w:hAnsi="Arial Narrow"/>
          <w:color w:val="17365D" w:themeColor="text2" w:themeShade="BF"/>
        </w:rPr>
        <w:t>kom</w:t>
      </w:r>
      <w:proofErr w:type="spellEnd"/>
    </w:p>
    <w:p w:rsidR="002974B3" w:rsidRPr="00FF511F" w:rsidRDefault="002974B3" w:rsidP="002974B3">
      <w:pPr>
        <w:pStyle w:val="ListParagraph"/>
        <w:numPr>
          <w:ilvl w:val="0"/>
          <w:numId w:val="20"/>
        </w:numPr>
        <w:rPr>
          <w:rFonts w:ascii="Arial Narrow" w:hAnsi="Arial Narrow"/>
          <w:color w:val="17365D" w:themeColor="text2" w:themeShade="BF"/>
        </w:rPr>
      </w:pPr>
      <w:proofErr w:type="spellStart"/>
      <w:r w:rsidRPr="00FF511F">
        <w:rPr>
          <w:rFonts w:ascii="Arial Narrow" w:hAnsi="Arial Narrow"/>
          <w:color w:val="17365D" w:themeColor="text2" w:themeShade="BF"/>
        </w:rPr>
        <w:t>Процесори</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за</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пуштање</w:t>
      </w:r>
      <w:proofErr w:type="spellEnd"/>
      <w:r w:rsidRPr="00FF511F">
        <w:rPr>
          <w:rFonts w:ascii="Arial Narrow" w:hAnsi="Arial Narrow"/>
          <w:color w:val="17365D" w:themeColor="text2" w:themeShade="BF"/>
        </w:rPr>
        <w:t xml:space="preserve"> LED </w:t>
      </w:r>
      <w:proofErr w:type="spellStart"/>
      <w:r w:rsidRPr="00FF511F">
        <w:rPr>
          <w:rFonts w:ascii="Arial Narrow" w:hAnsi="Arial Narrow"/>
          <w:color w:val="17365D" w:themeColor="text2" w:themeShade="BF"/>
        </w:rPr>
        <w:t>екрана</w:t>
      </w:r>
      <w:proofErr w:type="spellEnd"/>
      <w:r w:rsidRPr="00FF511F">
        <w:rPr>
          <w:rFonts w:ascii="Arial Narrow" w:hAnsi="Arial Narrow"/>
          <w:color w:val="17365D" w:themeColor="text2" w:themeShade="BF"/>
        </w:rPr>
        <w:t>;</w:t>
      </w:r>
    </w:p>
    <w:p w:rsidR="002974B3" w:rsidRPr="00FF511F" w:rsidRDefault="002974B3" w:rsidP="002974B3">
      <w:pPr>
        <w:pStyle w:val="ListParagraph"/>
        <w:numPr>
          <w:ilvl w:val="0"/>
          <w:numId w:val="20"/>
        </w:numPr>
        <w:rPr>
          <w:rFonts w:ascii="Arial Narrow" w:hAnsi="Arial Narrow"/>
          <w:color w:val="17365D" w:themeColor="text2" w:themeShade="BF"/>
        </w:rPr>
      </w:pPr>
      <w:proofErr w:type="spellStart"/>
      <w:r w:rsidRPr="00FF511F">
        <w:rPr>
          <w:rFonts w:ascii="Arial Narrow" w:hAnsi="Arial Narrow"/>
          <w:color w:val="17365D" w:themeColor="text2" w:themeShade="BF"/>
        </w:rPr>
        <w:t>Емитовање</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слике</w:t>
      </w:r>
      <w:proofErr w:type="spellEnd"/>
      <w:r w:rsidRPr="00FF511F">
        <w:rPr>
          <w:rFonts w:ascii="Arial Narrow" w:hAnsi="Arial Narrow"/>
          <w:color w:val="17365D" w:themeColor="text2" w:themeShade="BF"/>
        </w:rPr>
        <w:t>;</w:t>
      </w:r>
    </w:p>
    <w:p w:rsidR="002974B3" w:rsidRPr="00FF511F" w:rsidRDefault="002974B3" w:rsidP="002974B3">
      <w:pPr>
        <w:pStyle w:val="ListParagraph"/>
        <w:numPr>
          <w:ilvl w:val="0"/>
          <w:numId w:val="20"/>
        </w:numPr>
        <w:rPr>
          <w:rFonts w:ascii="Arial Narrow" w:hAnsi="Arial Narrow"/>
          <w:color w:val="17365D" w:themeColor="text2" w:themeShade="BF"/>
        </w:rPr>
      </w:pPr>
      <w:proofErr w:type="spellStart"/>
      <w:r w:rsidRPr="00FF511F">
        <w:rPr>
          <w:rFonts w:ascii="Arial Narrow" w:hAnsi="Arial Narrow"/>
          <w:color w:val="17365D" w:themeColor="text2" w:themeShade="BF"/>
        </w:rPr>
        <w:t>Режија</w:t>
      </w:r>
      <w:proofErr w:type="spellEnd"/>
      <w:r w:rsidRPr="00FF511F">
        <w:rPr>
          <w:rFonts w:ascii="Arial Narrow" w:hAnsi="Arial Narrow"/>
          <w:color w:val="17365D" w:themeColor="text2" w:themeShade="BF"/>
        </w:rPr>
        <w:t>;</w:t>
      </w:r>
    </w:p>
    <w:p w:rsidR="002974B3" w:rsidRPr="00FF511F" w:rsidRDefault="002974B3" w:rsidP="002974B3">
      <w:pPr>
        <w:pStyle w:val="ListParagraph"/>
        <w:numPr>
          <w:ilvl w:val="0"/>
          <w:numId w:val="20"/>
        </w:numPr>
        <w:rPr>
          <w:rFonts w:ascii="Arial Narrow" w:hAnsi="Arial Narrow"/>
          <w:color w:val="17365D" w:themeColor="text2" w:themeShade="BF"/>
        </w:rPr>
      </w:pPr>
      <w:proofErr w:type="spellStart"/>
      <w:r w:rsidRPr="00FF511F">
        <w:rPr>
          <w:rFonts w:ascii="Arial Narrow" w:hAnsi="Arial Narrow"/>
          <w:color w:val="17365D" w:themeColor="text2" w:themeShade="BF"/>
        </w:rPr>
        <w:t>Техничко</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особље</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за</w:t>
      </w:r>
      <w:proofErr w:type="spellEnd"/>
      <w:r w:rsidRPr="00FF511F">
        <w:rPr>
          <w:rFonts w:ascii="Arial Narrow" w:hAnsi="Arial Narrow"/>
          <w:color w:val="17365D" w:themeColor="text2" w:themeShade="BF"/>
        </w:rPr>
        <w:t xml:space="preserve"> </w:t>
      </w:r>
      <w:proofErr w:type="spellStart"/>
      <w:r w:rsidRPr="00FF511F">
        <w:rPr>
          <w:rFonts w:ascii="Arial Narrow" w:hAnsi="Arial Narrow"/>
          <w:color w:val="17365D" w:themeColor="text2" w:themeShade="BF"/>
        </w:rPr>
        <w:t>монтажу</w:t>
      </w:r>
      <w:proofErr w:type="spellEnd"/>
      <w:r w:rsidRPr="00FF511F">
        <w:rPr>
          <w:rFonts w:ascii="Arial Narrow" w:hAnsi="Arial Narrow"/>
          <w:color w:val="17365D" w:themeColor="text2" w:themeShade="BF"/>
        </w:rPr>
        <w:t xml:space="preserve"> и </w:t>
      </w:r>
      <w:proofErr w:type="spellStart"/>
      <w:r w:rsidRPr="00FF511F">
        <w:rPr>
          <w:rFonts w:ascii="Arial Narrow" w:hAnsi="Arial Narrow"/>
          <w:color w:val="17365D" w:themeColor="text2" w:themeShade="BF"/>
        </w:rPr>
        <w:t>демонтажу</w:t>
      </w:r>
      <w:proofErr w:type="spellEnd"/>
      <w:r w:rsidRPr="00FF511F">
        <w:rPr>
          <w:rFonts w:ascii="Arial Narrow" w:hAnsi="Arial Narrow"/>
          <w:color w:val="17365D" w:themeColor="text2" w:themeShade="BF"/>
        </w:rPr>
        <w:t xml:space="preserve"> LED </w:t>
      </w:r>
      <w:proofErr w:type="spellStart"/>
      <w:r w:rsidRPr="00FF511F">
        <w:rPr>
          <w:rFonts w:ascii="Arial Narrow" w:hAnsi="Arial Narrow"/>
          <w:color w:val="17365D" w:themeColor="text2" w:themeShade="BF"/>
        </w:rPr>
        <w:t>екрана</w:t>
      </w:r>
      <w:proofErr w:type="spellEnd"/>
      <w:r w:rsidRPr="00FF511F">
        <w:rPr>
          <w:rFonts w:ascii="Arial Narrow" w:hAnsi="Arial Narrow"/>
          <w:color w:val="17365D" w:themeColor="text2" w:themeShade="BF"/>
        </w:rPr>
        <w:t>;</w:t>
      </w:r>
    </w:p>
    <w:p w:rsidR="002974B3" w:rsidRPr="00FF511F" w:rsidRDefault="002974B3" w:rsidP="002974B3">
      <w:pPr>
        <w:pStyle w:val="ListParagraph"/>
        <w:numPr>
          <w:ilvl w:val="0"/>
          <w:numId w:val="20"/>
        </w:numPr>
        <w:rPr>
          <w:rFonts w:ascii="Arial Narrow" w:hAnsi="Arial Narrow"/>
          <w:color w:val="17365D" w:themeColor="text2" w:themeShade="BF"/>
        </w:rPr>
      </w:pPr>
      <w:proofErr w:type="spellStart"/>
      <w:r w:rsidRPr="00FF511F">
        <w:rPr>
          <w:rFonts w:ascii="Arial Narrow" w:hAnsi="Arial Narrow"/>
          <w:color w:val="17365D" w:themeColor="text2" w:themeShade="BF"/>
        </w:rPr>
        <w:t>Превоз</w:t>
      </w:r>
      <w:proofErr w:type="spellEnd"/>
      <w:r w:rsidRPr="00FF511F">
        <w:rPr>
          <w:rFonts w:ascii="Arial Narrow" w:hAnsi="Arial Narrow"/>
          <w:color w:val="17365D" w:themeColor="text2" w:themeShade="BF"/>
        </w:rPr>
        <w:t>.</w:t>
      </w:r>
    </w:p>
    <w:p w:rsidR="002974B3" w:rsidRPr="00C6694E" w:rsidRDefault="002974B3" w:rsidP="002974B3">
      <w:pPr>
        <w:rPr>
          <w:rFonts w:ascii="Arial Narrow" w:hAnsi="Arial Narrow"/>
          <w:color w:val="17365D" w:themeColor="text2" w:themeShade="BF"/>
          <w:sz w:val="24"/>
          <w:szCs w:val="24"/>
        </w:rPr>
      </w:pPr>
    </w:p>
    <w:p w:rsidR="002974B3" w:rsidRPr="00C6694E" w:rsidRDefault="002974B3" w:rsidP="002974B3">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lastRenderedPageBreak/>
        <w:t>-</w:t>
      </w:r>
      <w:proofErr w:type="spellStart"/>
      <w:r w:rsidRPr="00C6694E">
        <w:rPr>
          <w:rFonts w:ascii="Arial Narrow" w:hAnsi="Arial Narrow"/>
          <w:color w:val="17365D" w:themeColor="text2" w:themeShade="BF"/>
          <w:sz w:val="24"/>
          <w:szCs w:val="24"/>
        </w:rPr>
        <w:t>Бину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озвучење</w:t>
      </w:r>
      <w:proofErr w:type="spellEnd"/>
      <w:r w:rsidRPr="00C6694E">
        <w:rPr>
          <w:rFonts w:ascii="Arial Narrow" w:hAnsi="Arial Narrow"/>
          <w:color w:val="17365D" w:themeColor="text2" w:themeShade="BF"/>
          <w:sz w:val="24"/>
          <w:szCs w:val="24"/>
        </w:rPr>
        <w:t xml:space="preserve"> , </w:t>
      </w:r>
      <w:proofErr w:type="spellStart"/>
      <w:r w:rsidRPr="00C6694E">
        <w:rPr>
          <w:rFonts w:ascii="Arial Narrow" w:hAnsi="Arial Narrow"/>
          <w:color w:val="17365D" w:themeColor="text2" w:themeShade="BF"/>
          <w:sz w:val="24"/>
          <w:szCs w:val="24"/>
        </w:rPr>
        <w:t>расвету</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техничку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подршку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неопходно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прилагодити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потребама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Наручиоца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односно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извођача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који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наступају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манифестацији</w:t>
      </w:r>
      <w:proofErr w:type="spellEnd"/>
      <w:r w:rsidRPr="00C6694E">
        <w:rPr>
          <w:rFonts w:ascii="Arial Narrow" w:hAnsi="Arial Narrow"/>
          <w:color w:val="17365D" w:themeColor="text2" w:themeShade="BF"/>
          <w:sz w:val="24"/>
          <w:szCs w:val="24"/>
        </w:rPr>
        <w:t xml:space="preserve"> 62. </w:t>
      </w:r>
      <w:proofErr w:type="spellStart"/>
      <w:r w:rsidRPr="00C6694E">
        <w:rPr>
          <w:rFonts w:ascii="Arial Narrow" w:hAnsi="Arial Narrow"/>
          <w:color w:val="17365D" w:themeColor="text2" w:themeShade="BF"/>
          <w:sz w:val="24"/>
          <w:szCs w:val="24"/>
        </w:rPr>
        <w:t>Дани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бербе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грожђа</w:t>
      </w:r>
      <w:proofErr w:type="spellEnd"/>
      <w:r w:rsidRPr="00C6694E">
        <w:rPr>
          <w:rFonts w:ascii="Arial Narrow" w:hAnsi="Arial Narrow"/>
          <w:color w:val="17365D" w:themeColor="text2" w:themeShade="BF"/>
          <w:sz w:val="24"/>
          <w:szCs w:val="24"/>
        </w:rPr>
        <w:t xml:space="preserve"> а </w:t>
      </w:r>
      <w:proofErr w:type="spellStart"/>
      <w:r w:rsidRPr="00C6694E">
        <w:rPr>
          <w:rFonts w:ascii="Arial Narrow" w:hAnsi="Arial Narrow"/>
          <w:color w:val="17365D" w:themeColor="text2" w:themeShade="BF"/>
          <w:sz w:val="24"/>
          <w:szCs w:val="24"/>
        </w:rPr>
        <w:t>то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су</w:t>
      </w:r>
      <w:proofErr w:type="spellEnd"/>
      <w:r w:rsidRPr="00C6694E">
        <w:rPr>
          <w:rFonts w:ascii="Arial Narrow" w:hAnsi="Arial Narrow"/>
          <w:color w:val="17365D" w:themeColor="text2" w:themeShade="BF"/>
          <w:sz w:val="24"/>
          <w:szCs w:val="24"/>
        </w:rPr>
        <w:t xml:space="preserve">: ОК </w:t>
      </w:r>
      <w:proofErr w:type="spellStart"/>
      <w:r w:rsidRPr="00C6694E">
        <w:rPr>
          <w:rFonts w:ascii="Arial Narrow" w:hAnsi="Arial Narrow"/>
          <w:color w:val="17365D" w:themeColor="text2" w:themeShade="BF"/>
          <w:sz w:val="24"/>
          <w:szCs w:val="24"/>
        </w:rPr>
        <w:t>бенд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Ален</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Исламовић</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Амадеус</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бенд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као</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Светлана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Цеца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Ражнатовић</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чији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наступ</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финансиран</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стране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спонзора</w:t>
      </w:r>
      <w:proofErr w:type="spellEnd"/>
      <w:r w:rsidRPr="00C6694E">
        <w:rPr>
          <w:rFonts w:ascii="Arial Narrow" w:hAnsi="Arial Narrow"/>
          <w:color w:val="17365D" w:themeColor="text2" w:themeShade="BF"/>
          <w:sz w:val="24"/>
          <w:szCs w:val="24"/>
        </w:rPr>
        <w:t xml:space="preserve">. </w:t>
      </w:r>
    </w:p>
    <w:p w:rsidR="002974B3" w:rsidRPr="00C6694E" w:rsidRDefault="002974B3" w:rsidP="002974B3">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Преузимајући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конкурсну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документацију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понуђачи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сматрају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обавештеним</w:t>
      </w:r>
      <w:proofErr w:type="spellEnd"/>
      <w:r w:rsidRPr="00C6694E">
        <w:rPr>
          <w:rFonts w:ascii="Arial Narrow" w:hAnsi="Arial Narrow"/>
          <w:color w:val="17365D" w:themeColor="text2" w:themeShade="BF"/>
          <w:sz w:val="24"/>
          <w:szCs w:val="24"/>
        </w:rPr>
        <w:t xml:space="preserve"> о </w:t>
      </w:r>
      <w:proofErr w:type="spellStart"/>
      <w:r w:rsidRPr="00C6694E">
        <w:rPr>
          <w:rFonts w:ascii="Arial Narrow" w:hAnsi="Arial Narrow"/>
          <w:color w:val="17365D" w:themeColor="text2" w:themeShade="BF"/>
          <w:sz w:val="24"/>
          <w:szCs w:val="24"/>
        </w:rPr>
        <w:t>Одлуци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организационог</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одбора</w:t>
      </w:r>
      <w:proofErr w:type="spellEnd"/>
      <w:r w:rsidRPr="00C6694E">
        <w:rPr>
          <w:rFonts w:ascii="Arial Narrow" w:hAnsi="Arial Narrow"/>
          <w:color w:val="17365D" w:themeColor="text2" w:themeShade="BF"/>
          <w:sz w:val="24"/>
          <w:szCs w:val="24"/>
        </w:rPr>
        <w:t xml:space="preserve"> 62. </w:t>
      </w:r>
      <w:proofErr w:type="spellStart"/>
      <w:r w:rsidRPr="00C6694E">
        <w:rPr>
          <w:rFonts w:ascii="Arial Narrow" w:hAnsi="Arial Narrow"/>
          <w:color w:val="17365D" w:themeColor="text2" w:themeShade="BF"/>
          <w:sz w:val="24"/>
          <w:szCs w:val="24"/>
        </w:rPr>
        <w:t>Дане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бербе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грожђа</w:t>
      </w:r>
      <w:proofErr w:type="spellEnd"/>
      <w:r w:rsidRPr="00C6694E">
        <w:rPr>
          <w:rFonts w:ascii="Arial Narrow" w:hAnsi="Arial Narrow"/>
          <w:color w:val="17365D" w:themeColor="text2" w:themeShade="BF"/>
          <w:sz w:val="24"/>
          <w:szCs w:val="24"/>
        </w:rPr>
        <w:t xml:space="preserve"> о </w:t>
      </w:r>
      <w:proofErr w:type="spellStart"/>
      <w:r w:rsidRPr="00C6694E">
        <w:rPr>
          <w:rFonts w:ascii="Arial Narrow" w:hAnsi="Arial Narrow"/>
          <w:color w:val="17365D" w:themeColor="text2" w:themeShade="BF"/>
          <w:sz w:val="24"/>
          <w:szCs w:val="24"/>
        </w:rPr>
        <w:t>избору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извођача</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обавезама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преузимају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потребе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њиховог</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извођења</w:t>
      </w:r>
      <w:proofErr w:type="spellEnd"/>
      <w:r w:rsidRPr="00C6694E">
        <w:rPr>
          <w:rFonts w:ascii="Arial Narrow" w:hAnsi="Arial Narrow"/>
          <w:color w:val="17365D" w:themeColor="text2" w:themeShade="BF"/>
          <w:sz w:val="24"/>
          <w:szCs w:val="24"/>
        </w:rPr>
        <w:t xml:space="preserve"> </w:t>
      </w:r>
    </w:p>
    <w:p w:rsidR="002974B3" w:rsidRPr="00C6694E" w:rsidRDefault="002974B3" w:rsidP="002974B3">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Вршилац</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услуге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обавези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испуни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захтеве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извођача</w:t>
      </w:r>
      <w:proofErr w:type="spellEnd"/>
      <w:r w:rsidRPr="00C6694E">
        <w:rPr>
          <w:rFonts w:ascii="Arial Narrow" w:hAnsi="Arial Narrow"/>
          <w:color w:val="17365D" w:themeColor="text2" w:themeShade="BF"/>
          <w:sz w:val="24"/>
          <w:szCs w:val="24"/>
        </w:rPr>
        <w:t xml:space="preserve"> ( ОК </w:t>
      </w:r>
      <w:proofErr w:type="spellStart"/>
      <w:r w:rsidRPr="00C6694E">
        <w:rPr>
          <w:rFonts w:ascii="Arial Narrow" w:hAnsi="Arial Narrow"/>
          <w:color w:val="17365D" w:themeColor="text2" w:themeShade="BF"/>
          <w:sz w:val="24"/>
          <w:szCs w:val="24"/>
        </w:rPr>
        <w:t>бенд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Ален</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Исламовић</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Амадеус</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бенд</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Светлана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Цеца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Ражнатовић</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наведе</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рајдер</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листама</w:t>
      </w:r>
      <w:proofErr w:type="spellEnd"/>
      <w:r w:rsidRPr="00C6694E">
        <w:rPr>
          <w:rFonts w:ascii="Arial Narrow" w:hAnsi="Arial Narrow"/>
          <w:color w:val="17365D" w:themeColor="text2" w:themeShade="BF"/>
          <w:sz w:val="24"/>
          <w:szCs w:val="24"/>
        </w:rPr>
        <w:t xml:space="preserve"> . </w:t>
      </w:r>
    </w:p>
    <w:p w:rsidR="002974B3" w:rsidRPr="00C6694E" w:rsidRDefault="002974B3" w:rsidP="002974B3">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Бину,озвучење</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расвету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потребно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монтирати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Градском</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тргу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најкасније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19.09.2019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12 </w:t>
      </w:r>
      <w:proofErr w:type="spellStart"/>
      <w:r w:rsidRPr="00C6694E">
        <w:rPr>
          <w:rFonts w:ascii="Arial Narrow" w:hAnsi="Arial Narrow"/>
          <w:color w:val="17365D" w:themeColor="text2" w:themeShade="BF"/>
          <w:sz w:val="24"/>
          <w:szCs w:val="24"/>
        </w:rPr>
        <w:t>часова</w:t>
      </w:r>
      <w:proofErr w:type="spellEnd"/>
      <w:r w:rsidRPr="00C6694E">
        <w:rPr>
          <w:rFonts w:ascii="Arial Narrow" w:hAnsi="Arial Narrow"/>
          <w:color w:val="17365D" w:themeColor="text2" w:themeShade="BF"/>
          <w:sz w:val="24"/>
          <w:szCs w:val="24"/>
        </w:rPr>
        <w:t>.</w:t>
      </w:r>
    </w:p>
    <w:p w:rsidR="002974B3" w:rsidRPr="00C6694E" w:rsidRDefault="002974B3" w:rsidP="002974B3">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Потребно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обезбедити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техничка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лица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која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бити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задужена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бину,озвучење</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расвету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манфиестације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односно</w:t>
      </w:r>
      <w:proofErr w:type="spellEnd"/>
      <w:r w:rsidRPr="00C6694E">
        <w:rPr>
          <w:rFonts w:ascii="Arial Narrow" w:hAnsi="Arial Narrow"/>
          <w:color w:val="17365D" w:themeColor="text2" w:themeShade="BF"/>
          <w:sz w:val="24"/>
          <w:szCs w:val="24"/>
        </w:rPr>
        <w:t>:</w:t>
      </w:r>
    </w:p>
    <w:p w:rsidR="002974B3" w:rsidRPr="00C6694E" w:rsidRDefault="002974B3" w:rsidP="002974B3">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четвртак</w:t>
      </w:r>
      <w:proofErr w:type="spellEnd"/>
      <w:r w:rsidRPr="00C6694E">
        <w:rPr>
          <w:rFonts w:ascii="Arial Narrow" w:hAnsi="Arial Narrow"/>
          <w:color w:val="17365D" w:themeColor="text2" w:themeShade="BF"/>
          <w:sz w:val="24"/>
          <w:szCs w:val="24"/>
        </w:rPr>
        <w:t xml:space="preserve"> 19.09.2019. </w:t>
      </w:r>
      <w:proofErr w:type="spellStart"/>
      <w:r w:rsidRPr="00C6694E">
        <w:rPr>
          <w:rFonts w:ascii="Arial Narrow" w:hAnsi="Arial Narrow"/>
          <w:color w:val="17365D" w:themeColor="text2" w:themeShade="BF"/>
          <w:sz w:val="24"/>
          <w:szCs w:val="24"/>
        </w:rPr>
        <w:t>године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18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01 </w:t>
      </w:r>
      <w:proofErr w:type="spellStart"/>
      <w:r w:rsidRPr="00C6694E">
        <w:rPr>
          <w:rFonts w:ascii="Arial Narrow" w:hAnsi="Arial Narrow"/>
          <w:color w:val="17365D" w:themeColor="text2" w:themeShade="BF"/>
          <w:sz w:val="24"/>
          <w:szCs w:val="24"/>
        </w:rPr>
        <w:t>часова</w:t>
      </w:r>
      <w:proofErr w:type="spellEnd"/>
      <w:r w:rsidRPr="00C6694E">
        <w:rPr>
          <w:rFonts w:ascii="Arial Narrow" w:hAnsi="Arial Narrow"/>
          <w:color w:val="17365D" w:themeColor="text2" w:themeShade="BF"/>
          <w:sz w:val="24"/>
          <w:szCs w:val="24"/>
        </w:rPr>
        <w:t xml:space="preserve"> </w:t>
      </w:r>
    </w:p>
    <w:p w:rsidR="002974B3" w:rsidRPr="00C6694E" w:rsidRDefault="002974B3" w:rsidP="002974B3">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петак</w:t>
      </w:r>
      <w:proofErr w:type="spellEnd"/>
      <w:r w:rsidRPr="00C6694E">
        <w:rPr>
          <w:rFonts w:ascii="Arial Narrow" w:hAnsi="Arial Narrow"/>
          <w:color w:val="17365D" w:themeColor="text2" w:themeShade="BF"/>
          <w:sz w:val="24"/>
          <w:szCs w:val="24"/>
        </w:rPr>
        <w:t xml:space="preserve"> 20.09.2019. </w:t>
      </w:r>
      <w:proofErr w:type="spellStart"/>
      <w:r w:rsidRPr="00C6694E">
        <w:rPr>
          <w:rFonts w:ascii="Arial Narrow" w:hAnsi="Arial Narrow"/>
          <w:color w:val="17365D" w:themeColor="text2" w:themeShade="BF"/>
          <w:sz w:val="24"/>
          <w:szCs w:val="24"/>
        </w:rPr>
        <w:t>године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15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01 </w:t>
      </w:r>
      <w:proofErr w:type="spellStart"/>
      <w:r w:rsidRPr="00C6694E">
        <w:rPr>
          <w:rFonts w:ascii="Arial Narrow" w:hAnsi="Arial Narrow"/>
          <w:color w:val="17365D" w:themeColor="text2" w:themeShade="BF"/>
          <w:sz w:val="24"/>
          <w:szCs w:val="24"/>
        </w:rPr>
        <w:t>часова</w:t>
      </w:r>
      <w:proofErr w:type="spellEnd"/>
    </w:p>
    <w:p w:rsidR="002974B3" w:rsidRPr="00C6694E" w:rsidRDefault="002974B3" w:rsidP="002974B3">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субота</w:t>
      </w:r>
      <w:proofErr w:type="spellEnd"/>
      <w:r w:rsidRPr="00C6694E">
        <w:rPr>
          <w:rFonts w:ascii="Arial Narrow" w:hAnsi="Arial Narrow"/>
          <w:color w:val="17365D" w:themeColor="text2" w:themeShade="BF"/>
          <w:sz w:val="24"/>
          <w:szCs w:val="24"/>
        </w:rPr>
        <w:t xml:space="preserve"> 21.09. и </w:t>
      </w:r>
      <w:proofErr w:type="spellStart"/>
      <w:r w:rsidRPr="00C6694E">
        <w:rPr>
          <w:rFonts w:ascii="Arial Narrow" w:hAnsi="Arial Narrow"/>
          <w:color w:val="17365D" w:themeColor="text2" w:themeShade="BF"/>
          <w:sz w:val="24"/>
          <w:szCs w:val="24"/>
        </w:rPr>
        <w:t>недеља</w:t>
      </w:r>
      <w:proofErr w:type="spellEnd"/>
      <w:r w:rsidRPr="00C6694E">
        <w:rPr>
          <w:rFonts w:ascii="Arial Narrow" w:hAnsi="Arial Narrow"/>
          <w:color w:val="17365D" w:themeColor="text2" w:themeShade="BF"/>
          <w:sz w:val="24"/>
          <w:szCs w:val="24"/>
        </w:rPr>
        <w:t xml:space="preserve"> 22.09.2019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09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01 </w:t>
      </w:r>
      <w:proofErr w:type="spellStart"/>
      <w:r w:rsidRPr="00C6694E">
        <w:rPr>
          <w:rFonts w:ascii="Arial Narrow" w:hAnsi="Arial Narrow"/>
          <w:color w:val="17365D" w:themeColor="text2" w:themeShade="BF"/>
          <w:sz w:val="24"/>
          <w:szCs w:val="24"/>
        </w:rPr>
        <w:t>час</w:t>
      </w:r>
      <w:proofErr w:type="spellEnd"/>
    </w:p>
    <w:p w:rsidR="002974B3" w:rsidRPr="00C6694E" w:rsidRDefault="002974B3" w:rsidP="002974B3">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w:t>
      </w:r>
      <w:proofErr w:type="spellStart"/>
      <w:r w:rsidRPr="00C6694E">
        <w:rPr>
          <w:rFonts w:ascii="Arial Narrow" w:hAnsi="Arial Narrow"/>
          <w:color w:val="17365D" w:themeColor="text2" w:themeShade="BF"/>
          <w:sz w:val="24"/>
          <w:szCs w:val="24"/>
        </w:rPr>
        <w:t>бину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озвучење</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расвету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потербно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демонтирати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најкасније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понедељка</w:t>
      </w:r>
      <w:proofErr w:type="spellEnd"/>
      <w:r w:rsidRPr="00C6694E">
        <w:rPr>
          <w:rFonts w:ascii="Arial Narrow" w:hAnsi="Arial Narrow"/>
          <w:color w:val="17365D" w:themeColor="text2" w:themeShade="BF"/>
          <w:sz w:val="24"/>
          <w:szCs w:val="24"/>
        </w:rPr>
        <w:t xml:space="preserve"> 23.09.2019. </w:t>
      </w:r>
      <w:proofErr w:type="spellStart"/>
      <w:r w:rsidRPr="00C6694E">
        <w:rPr>
          <w:rFonts w:ascii="Arial Narrow" w:hAnsi="Arial Narrow"/>
          <w:color w:val="17365D" w:themeColor="text2" w:themeShade="BF"/>
          <w:sz w:val="24"/>
          <w:szCs w:val="24"/>
        </w:rPr>
        <w:t>до</w:t>
      </w:r>
      <w:proofErr w:type="spellEnd"/>
      <w:r w:rsidRPr="00C6694E">
        <w:rPr>
          <w:rFonts w:ascii="Arial Narrow" w:hAnsi="Arial Narrow"/>
          <w:color w:val="17365D" w:themeColor="text2" w:themeShade="BF"/>
          <w:sz w:val="24"/>
          <w:szCs w:val="24"/>
        </w:rPr>
        <w:t xml:space="preserve"> 15 </w:t>
      </w:r>
      <w:proofErr w:type="spellStart"/>
      <w:r w:rsidRPr="00C6694E">
        <w:rPr>
          <w:rFonts w:ascii="Arial Narrow" w:hAnsi="Arial Narrow"/>
          <w:color w:val="17365D" w:themeColor="text2" w:themeShade="BF"/>
          <w:sz w:val="24"/>
          <w:szCs w:val="24"/>
        </w:rPr>
        <w:t>часова</w:t>
      </w:r>
      <w:proofErr w:type="spellEnd"/>
    </w:p>
    <w:p w:rsidR="002974B3" w:rsidRPr="00C6694E" w:rsidRDefault="002974B3" w:rsidP="002974B3">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Трошкове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монтаже</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демонтаже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сноси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Вршилац</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услуге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као</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трошкове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додатне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опреме</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случају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потребе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неког</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извођача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било</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питању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извођач</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ангажован</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стране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Наручиоца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или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спонзора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манифестације</w:t>
      </w:r>
      <w:proofErr w:type="spellEnd"/>
    </w:p>
    <w:p w:rsidR="002974B3" w:rsidRPr="00C6694E" w:rsidRDefault="002974B3" w:rsidP="002974B3">
      <w:pPr>
        <w:rPr>
          <w:rFonts w:ascii="Arial Narrow" w:hAnsi="Arial Narrow"/>
          <w:color w:val="17365D" w:themeColor="text2" w:themeShade="BF"/>
          <w:sz w:val="24"/>
          <w:szCs w:val="24"/>
        </w:rPr>
      </w:pPr>
    </w:p>
    <w:p w:rsidR="002974B3" w:rsidRPr="00FF511F" w:rsidRDefault="002974B3" w:rsidP="002974B3">
      <w:pPr>
        <w:rPr>
          <w:rFonts w:ascii="Arial Narrow" w:hAnsi="Arial Narrow"/>
          <w:b/>
          <w:bCs/>
          <w:color w:val="17365D" w:themeColor="text2" w:themeShade="BF"/>
          <w:sz w:val="28"/>
          <w:szCs w:val="28"/>
        </w:rPr>
      </w:pPr>
    </w:p>
    <w:p w:rsidR="002974B3" w:rsidRPr="00FF511F" w:rsidRDefault="00F8023F" w:rsidP="002974B3">
      <w:pPr>
        <w:rPr>
          <w:rFonts w:ascii="Arial Narrow" w:hAnsi="Arial Narrow"/>
          <w:color w:val="17365D" w:themeColor="text2" w:themeShade="BF"/>
          <w:sz w:val="24"/>
          <w:szCs w:val="24"/>
        </w:rPr>
      </w:pPr>
      <w:r w:rsidRPr="00F8023F">
        <w:rPr>
          <w:rFonts w:ascii="Arial Narrow" w:hAnsi="Arial Narrow"/>
          <w:color w:val="17365D" w:themeColor="text2" w:themeShade="BF"/>
          <w:sz w:val="24"/>
          <w:szCs w:val="24"/>
          <w:lang w:val="sr-Cyrl-RS"/>
        </w:rPr>
        <w:t xml:space="preserve">Вршилац услуге је у обавези да </w:t>
      </w:r>
      <w:r w:rsidR="002974B3" w:rsidRPr="00F8023F">
        <w:rPr>
          <w:rFonts w:ascii="Arial Narrow" w:hAnsi="Arial Narrow"/>
          <w:color w:val="17365D" w:themeColor="text2" w:themeShade="BF"/>
          <w:sz w:val="24"/>
          <w:szCs w:val="24"/>
        </w:rPr>
        <w:t xml:space="preserve"> </w:t>
      </w:r>
      <w:r w:rsidRPr="00F8023F">
        <w:rPr>
          <w:rFonts w:ascii="Arial Narrow" w:hAnsi="Arial Narrow"/>
          <w:color w:val="17365D" w:themeColor="text2" w:themeShade="BF"/>
          <w:sz w:val="24"/>
          <w:szCs w:val="24"/>
          <w:lang w:val="sr-Cyrl-RS"/>
        </w:rPr>
        <w:t>о</w:t>
      </w:r>
      <w:proofErr w:type="spellStart"/>
      <w:r w:rsidR="002974B3" w:rsidRPr="00F8023F">
        <w:rPr>
          <w:rFonts w:ascii="Arial Narrow" w:hAnsi="Arial Narrow"/>
          <w:color w:val="17365D" w:themeColor="text2" w:themeShade="BF"/>
          <w:sz w:val="24"/>
          <w:szCs w:val="24"/>
        </w:rPr>
        <w:t>безбеди</w:t>
      </w:r>
      <w:proofErr w:type="spellEnd"/>
      <w:r w:rsidR="002974B3" w:rsidRPr="00F8023F">
        <w:rPr>
          <w:rFonts w:ascii="Arial Narrow" w:hAnsi="Arial Narrow"/>
          <w:color w:val="17365D" w:themeColor="text2" w:themeShade="BF"/>
          <w:sz w:val="24"/>
          <w:szCs w:val="24"/>
        </w:rPr>
        <w:t xml:space="preserve"> </w:t>
      </w:r>
      <w:proofErr w:type="spellStart"/>
      <w:r w:rsidR="002974B3" w:rsidRPr="00F8023F">
        <w:rPr>
          <w:rFonts w:ascii="Arial Narrow" w:hAnsi="Arial Narrow"/>
          <w:color w:val="17365D" w:themeColor="text2" w:themeShade="BF"/>
          <w:sz w:val="24"/>
          <w:szCs w:val="24"/>
        </w:rPr>
        <w:t>организацију</w:t>
      </w:r>
      <w:proofErr w:type="spellEnd"/>
      <w:r w:rsidR="002974B3" w:rsidRPr="00F8023F">
        <w:rPr>
          <w:rFonts w:ascii="Arial Narrow" w:hAnsi="Arial Narrow"/>
          <w:color w:val="17365D" w:themeColor="text2" w:themeShade="BF"/>
          <w:sz w:val="24"/>
          <w:szCs w:val="24"/>
        </w:rPr>
        <w:t xml:space="preserve"> </w:t>
      </w:r>
      <w:proofErr w:type="spellStart"/>
      <w:r w:rsidR="002974B3" w:rsidRPr="00F8023F">
        <w:rPr>
          <w:rFonts w:ascii="Arial Narrow" w:hAnsi="Arial Narrow"/>
          <w:color w:val="17365D" w:themeColor="text2" w:themeShade="BF"/>
          <w:sz w:val="24"/>
          <w:szCs w:val="24"/>
        </w:rPr>
        <w:t>ватромета</w:t>
      </w:r>
      <w:proofErr w:type="spellEnd"/>
      <w:r w:rsidR="002974B3" w:rsidRPr="00F8023F">
        <w:rPr>
          <w:rFonts w:ascii="Arial Narrow" w:hAnsi="Arial Narrow"/>
          <w:color w:val="17365D" w:themeColor="text2" w:themeShade="BF"/>
          <w:sz w:val="24"/>
          <w:szCs w:val="24"/>
        </w:rPr>
        <w:t xml:space="preserve"> и </w:t>
      </w:r>
      <w:proofErr w:type="spellStart"/>
      <w:r w:rsidR="002974B3" w:rsidRPr="00F8023F">
        <w:rPr>
          <w:rFonts w:ascii="Arial Narrow" w:hAnsi="Arial Narrow"/>
          <w:color w:val="17365D" w:themeColor="text2" w:themeShade="BF"/>
          <w:sz w:val="24"/>
          <w:szCs w:val="24"/>
        </w:rPr>
        <w:t>сценских</w:t>
      </w:r>
      <w:proofErr w:type="spellEnd"/>
      <w:r w:rsidR="002974B3" w:rsidRPr="00F8023F">
        <w:rPr>
          <w:rFonts w:ascii="Arial Narrow" w:hAnsi="Arial Narrow"/>
          <w:color w:val="17365D" w:themeColor="text2" w:themeShade="BF"/>
          <w:sz w:val="24"/>
          <w:szCs w:val="24"/>
        </w:rPr>
        <w:t xml:space="preserve"> </w:t>
      </w:r>
      <w:proofErr w:type="spellStart"/>
      <w:r w:rsidR="002974B3" w:rsidRPr="00F8023F">
        <w:rPr>
          <w:rFonts w:ascii="Arial Narrow" w:hAnsi="Arial Narrow"/>
          <w:color w:val="17365D" w:themeColor="text2" w:themeShade="BF"/>
          <w:sz w:val="24"/>
          <w:szCs w:val="24"/>
        </w:rPr>
        <w:t>ефеката</w:t>
      </w:r>
      <w:proofErr w:type="spellEnd"/>
      <w:r>
        <w:rPr>
          <w:rFonts w:ascii="Arial Narrow" w:hAnsi="Arial Narrow"/>
          <w:color w:val="17365D" w:themeColor="text2" w:themeShade="BF"/>
          <w:sz w:val="24"/>
          <w:szCs w:val="24"/>
          <w:lang w:val="sr-Cyrl-RS"/>
        </w:rPr>
        <w:t xml:space="preserve"> </w:t>
      </w:r>
      <w:proofErr w:type="spellStart"/>
      <w:r w:rsidR="002974B3" w:rsidRPr="00C6694E">
        <w:rPr>
          <w:rFonts w:ascii="Arial Narrow" w:hAnsi="Arial Narrow"/>
          <w:color w:val="17365D" w:themeColor="text2" w:themeShade="BF"/>
          <w:sz w:val="24"/>
          <w:szCs w:val="24"/>
        </w:rPr>
        <w:t>за</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потребе</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манифестације</w:t>
      </w:r>
      <w:proofErr w:type="spellEnd"/>
      <w:r w:rsidR="002974B3" w:rsidRPr="00C6694E">
        <w:rPr>
          <w:rFonts w:ascii="Arial Narrow" w:hAnsi="Arial Narrow"/>
          <w:color w:val="17365D" w:themeColor="text2" w:themeShade="BF"/>
          <w:sz w:val="24"/>
          <w:szCs w:val="24"/>
        </w:rPr>
        <w:t xml:space="preserve"> 62.Дани </w:t>
      </w:r>
      <w:proofErr w:type="spellStart"/>
      <w:r w:rsidR="002974B3" w:rsidRPr="00C6694E">
        <w:rPr>
          <w:rFonts w:ascii="Arial Narrow" w:hAnsi="Arial Narrow"/>
          <w:color w:val="17365D" w:themeColor="text2" w:themeShade="BF"/>
          <w:sz w:val="24"/>
          <w:szCs w:val="24"/>
        </w:rPr>
        <w:t>бербе</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грожђа</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на</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дан</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отварања</w:t>
      </w:r>
      <w:proofErr w:type="spellEnd"/>
      <w:r w:rsidR="002974B3" w:rsidRPr="00C6694E">
        <w:rPr>
          <w:rFonts w:ascii="Arial Narrow" w:hAnsi="Arial Narrow"/>
          <w:color w:val="17365D" w:themeColor="text2" w:themeShade="BF"/>
          <w:sz w:val="24"/>
          <w:szCs w:val="24"/>
        </w:rPr>
        <w:t xml:space="preserve"> 20.09.2019. </w:t>
      </w:r>
      <w:proofErr w:type="spellStart"/>
      <w:r w:rsidR="002974B3" w:rsidRPr="00C6694E">
        <w:rPr>
          <w:rFonts w:ascii="Arial Narrow" w:hAnsi="Arial Narrow"/>
          <w:color w:val="17365D" w:themeColor="text2" w:themeShade="BF"/>
          <w:sz w:val="24"/>
          <w:szCs w:val="24"/>
        </w:rPr>
        <w:t>са</w:t>
      </w:r>
      <w:proofErr w:type="spellEnd"/>
      <w:r w:rsidR="002974B3" w:rsidRPr="00C6694E">
        <w:rPr>
          <w:rFonts w:ascii="Arial Narrow" w:hAnsi="Arial Narrow"/>
          <w:color w:val="17365D" w:themeColor="text2" w:themeShade="BF"/>
          <w:sz w:val="24"/>
          <w:szCs w:val="24"/>
        </w:rPr>
        <w:t xml:space="preserve"> </w:t>
      </w:r>
      <w:proofErr w:type="spellStart"/>
      <w:r w:rsidR="002974B3" w:rsidRPr="00C6694E">
        <w:rPr>
          <w:rFonts w:ascii="Arial Narrow" w:hAnsi="Arial Narrow"/>
          <w:color w:val="17365D" w:themeColor="text2" w:themeShade="BF"/>
          <w:sz w:val="24"/>
          <w:szCs w:val="24"/>
        </w:rPr>
        <w:t>почетком</w:t>
      </w:r>
      <w:proofErr w:type="spellEnd"/>
      <w:r w:rsidR="002974B3" w:rsidRPr="00C6694E">
        <w:rPr>
          <w:rFonts w:ascii="Arial Narrow" w:hAnsi="Arial Narrow"/>
          <w:color w:val="17365D" w:themeColor="text2" w:themeShade="BF"/>
          <w:sz w:val="24"/>
          <w:szCs w:val="24"/>
        </w:rPr>
        <w:t xml:space="preserve"> у 21 </w:t>
      </w:r>
      <w:proofErr w:type="spellStart"/>
      <w:r w:rsidR="002974B3" w:rsidRPr="00C6694E">
        <w:rPr>
          <w:rFonts w:ascii="Arial Narrow" w:hAnsi="Arial Narrow"/>
          <w:color w:val="17365D" w:themeColor="text2" w:themeShade="BF"/>
          <w:sz w:val="24"/>
          <w:szCs w:val="24"/>
        </w:rPr>
        <w:t>час</w:t>
      </w:r>
      <w:proofErr w:type="spellEnd"/>
      <w:r w:rsidR="002974B3" w:rsidRPr="00C6694E">
        <w:rPr>
          <w:rFonts w:ascii="Arial Narrow" w:hAnsi="Arial Narrow"/>
          <w:color w:val="17365D" w:themeColor="text2" w:themeShade="BF"/>
          <w:sz w:val="24"/>
          <w:szCs w:val="24"/>
        </w:rPr>
        <w:t xml:space="preserve"> .</w:t>
      </w:r>
    </w:p>
    <w:p w:rsidR="002974B3" w:rsidRPr="00FF511F" w:rsidRDefault="002974B3" w:rsidP="002974B3">
      <w:pPr>
        <w:rPr>
          <w:rFonts w:ascii="Arial Narrow" w:hAnsi="Arial Narrow"/>
          <w:b/>
          <w:bCs/>
          <w:color w:val="17365D" w:themeColor="text2" w:themeShade="BF"/>
          <w:sz w:val="24"/>
          <w:szCs w:val="24"/>
        </w:rPr>
      </w:pPr>
      <w:proofErr w:type="spellStart"/>
      <w:r w:rsidRPr="00FF511F">
        <w:rPr>
          <w:rFonts w:ascii="Arial Narrow" w:hAnsi="Arial Narrow"/>
          <w:b/>
          <w:bCs/>
          <w:color w:val="17365D" w:themeColor="text2" w:themeShade="BF"/>
          <w:sz w:val="24"/>
          <w:szCs w:val="24"/>
        </w:rPr>
        <w:t>Ватрометне</w:t>
      </w:r>
      <w:proofErr w:type="spellEnd"/>
      <w:r w:rsidRPr="00FF511F">
        <w:rPr>
          <w:rFonts w:ascii="Arial Narrow" w:hAnsi="Arial Narrow"/>
          <w:b/>
          <w:bCs/>
          <w:color w:val="17365D" w:themeColor="text2" w:themeShade="BF"/>
          <w:sz w:val="24"/>
          <w:szCs w:val="24"/>
        </w:rPr>
        <w:t xml:space="preserve"> </w:t>
      </w:r>
      <w:proofErr w:type="spellStart"/>
      <w:r w:rsidRPr="00FF511F">
        <w:rPr>
          <w:rFonts w:ascii="Arial Narrow" w:hAnsi="Arial Narrow"/>
          <w:b/>
          <w:bCs/>
          <w:color w:val="17365D" w:themeColor="text2" w:themeShade="BF"/>
          <w:sz w:val="24"/>
          <w:szCs w:val="24"/>
        </w:rPr>
        <w:t>батерије</w:t>
      </w:r>
      <w:proofErr w:type="spellEnd"/>
      <w:r w:rsidRPr="00FF511F">
        <w:rPr>
          <w:rFonts w:ascii="Arial Narrow" w:hAnsi="Arial Narrow"/>
          <w:b/>
          <w:bCs/>
          <w:color w:val="17365D" w:themeColor="text2" w:themeShade="BF"/>
          <w:sz w:val="24"/>
          <w:szCs w:val="24"/>
        </w:rPr>
        <w:t xml:space="preserve"> и </w:t>
      </w:r>
      <w:proofErr w:type="spellStart"/>
      <w:r w:rsidRPr="00FF511F">
        <w:rPr>
          <w:rFonts w:ascii="Arial Narrow" w:hAnsi="Arial Narrow"/>
          <w:b/>
          <w:bCs/>
          <w:color w:val="17365D" w:themeColor="text2" w:themeShade="BF"/>
          <w:sz w:val="24"/>
          <w:szCs w:val="24"/>
        </w:rPr>
        <w:t>римске</w:t>
      </w:r>
      <w:proofErr w:type="spellEnd"/>
      <w:r w:rsidRPr="00FF511F">
        <w:rPr>
          <w:rFonts w:ascii="Arial Narrow" w:hAnsi="Arial Narrow"/>
          <w:b/>
          <w:bCs/>
          <w:color w:val="17365D" w:themeColor="text2" w:themeShade="BF"/>
          <w:sz w:val="24"/>
          <w:szCs w:val="24"/>
        </w:rPr>
        <w:t xml:space="preserve"> </w:t>
      </w:r>
      <w:proofErr w:type="spellStart"/>
      <w:r w:rsidRPr="00FF511F">
        <w:rPr>
          <w:rFonts w:ascii="Arial Narrow" w:hAnsi="Arial Narrow"/>
          <w:b/>
          <w:bCs/>
          <w:color w:val="17365D" w:themeColor="text2" w:themeShade="BF"/>
          <w:sz w:val="24"/>
          <w:szCs w:val="24"/>
        </w:rPr>
        <w:t>свеће</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8"/>
        <w:gridCol w:w="1407"/>
      </w:tblGrid>
      <w:tr w:rsidR="002974B3" w:rsidRPr="00C6694E" w:rsidTr="000032B1">
        <w:tc>
          <w:tcPr>
            <w:tcW w:w="4618"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Ватрометне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батерије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12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7 </w:t>
            </w:r>
            <w:proofErr w:type="spellStart"/>
            <w:r w:rsidRPr="00C6694E">
              <w:rPr>
                <w:rFonts w:ascii="Arial Narrow" w:hAnsi="Arial Narrow"/>
                <w:color w:val="17365D" w:themeColor="text2" w:themeShade="BF"/>
                <w:sz w:val="24"/>
                <w:szCs w:val="24"/>
              </w:rPr>
              <w:t>ком</w:t>
            </w:r>
            <w:proofErr w:type="spellEnd"/>
          </w:p>
        </w:tc>
      </w:tr>
      <w:tr w:rsidR="002974B3" w:rsidRPr="00C6694E" w:rsidTr="000032B1">
        <w:tc>
          <w:tcPr>
            <w:tcW w:w="4618"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Ватрометне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батерије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16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7 </w:t>
            </w:r>
            <w:proofErr w:type="spellStart"/>
            <w:r w:rsidRPr="00C6694E">
              <w:rPr>
                <w:rFonts w:ascii="Arial Narrow" w:hAnsi="Arial Narrow"/>
                <w:color w:val="17365D" w:themeColor="text2" w:themeShade="BF"/>
                <w:sz w:val="24"/>
                <w:szCs w:val="24"/>
              </w:rPr>
              <w:t>ком</w:t>
            </w:r>
            <w:proofErr w:type="spellEnd"/>
          </w:p>
        </w:tc>
      </w:tr>
      <w:tr w:rsidR="002974B3" w:rsidRPr="00C6694E" w:rsidTr="000032B1">
        <w:tc>
          <w:tcPr>
            <w:tcW w:w="4618"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Ватрометне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батерије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19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7 </w:t>
            </w:r>
            <w:proofErr w:type="spellStart"/>
            <w:r w:rsidRPr="00C6694E">
              <w:rPr>
                <w:rFonts w:ascii="Arial Narrow" w:hAnsi="Arial Narrow"/>
                <w:color w:val="17365D" w:themeColor="text2" w:themeShade="BF"/>
                <w:sz w:val="24"/>
                <w:szCs w:val="24"/>
              </w:rPr>
              <w:t>ком</w:t>
            </w:r>
            <w:proofErr w:type="spellEnd"/>
          </w:p>
        </w:tc>
      </w:tr>
      <w:tr w:rsidR="002974B3" w:rsidRPr="00C6694E" w:rsidTr="000032B1">
        <w:tc>
          <w:tcPr>
            <w:tcW w:w="4618"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Ватрометне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батерије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24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7 </w:t>
            </w:r>
            <w:proofErr w:type="spellStart"/>
            <w:r w:rsidRPr="00C6694E">
              <w:rPr>
                <w:rFonts w:ascii="Arial Narrow" w:hAnsi="Arial Narrow"/>
                <w:color w:val="17365D" w:themeColor="text2" w:themeShade="BF"/>
                <w:sz w:val="24"/>
                <w:szCs w:val="24"/>
              </w:rPr>
              <w:t>ком</w:t>
            </w:r>
            <w:proofErr w:type="spellEnd"/>
          </w:p>
        </w:tc>
      </w:tr>
      <w:tr w:rsidR="002974B3" w:rsidRPr="00C6694E" w:rsidTr="000032B1">
        <w:tc>
          <w:tcPr>
            <w:tcW w:w="4618"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Ватрометне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батерије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25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7 </w:t>
            </w:r>
            <w:proofErr w:type="spellStart"/>
            <w:r w:rsidRPr="00C6694E">
              <w:rPr>
                <w:rFonts w:ascii="Arial Narrow" w:hAnsi="Arial Narrow"/>
                <w:color w:val="17365D" w:themeColor="text2" w:themeShade="BF"/>
                <w:sz w:val="24"/>
                <w:szCs w:val="24"/>
              </w:rPr>
              <w:t>ком</w:t>
            </w:r>
            <w:proofErr w:type="spellEnd"/>
          </w:p>
        </w:tc>
      </w:tr>
      <w:tr w:rsidR="002974B3" w:rsidRPr="00C6694E" w:rsidTr="000032B1">
        <w:tc>
          <w:tcPr>
            <w:tcW w:w="4618"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Ватрометне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батерије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36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5 </w:t>
            </w:r>
            <w:proofErr w:type="spellStart"/>
            <w:r w:rsidRPr="00C6694E">
              <w:rPr>
                <w:rFonts w:ascii="Arial Narrow" w:hAnsi="Arial Narrow"/>
                <w:color w:val="17365D" w:themeColor="text2" w:themeShade="BF"/>
                <w:sz w:val="24"/>
                <w:szCs w:val="24"/>
              </w:rPr>
              <w:t>ком</w:t>
            </w:r>
            <w:proofErr w:type="spellEnd"/>
          </w:p>
        </w:tc>
      </w:tr>
      <w:tr w:rsidR="002974B3" w:rsidRPr="00C6694E" w:rsidTr="000032B1">
        <w:tc>
          <w:tcPr>
            <w:tcW w:w="4618"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lastRenderedPageBreak/>
              <w:t>Ватрометне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батерије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50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5 </w:t>
            </w:r>
            <w:proofErr w:type="spellStart"/>
            <w:r w:rsidRPr="00C6694E">
              <w:rPr>
                <w:rFonts w:ascii="Arial Narrow" w:hAnsi="Arial Narrow"/>
                <w:color w:val="17365D" w:themeColor="text2" w:themeShade="BF"/>
                <w:sz w:val="24"/>
                <w:szCs w:val="24"/>
              </w:rPr>
              <w:t>ком</w:t>
            </w:r>
            <w:proofErr w:type="spellEnd"/>
          </w:p>
        </w:tc>
      </w:tr>
      <w:tr w:rsidR="002974B3" w:rsidRPr="00C6694E" w:rsidTr="000032B1">
        <w:tc>
          <w:tcPr>
            <w:tcW w:w="4618"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Ватрометне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батерије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100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5 </w:t>
            </w:r>
            <w:proofErr w:type="spellStart"/>
            <w:r w:rsidRPr="00C6694E">
              <w:rPr>
                <w:rFonts w:ascii="Arial Narrow" w:hAnsi="Arial Narrow"/>
                <w:color w:val="17365D" w:themeColor="text2" w:themeShade="BF"/>
                <w:sz w:val="24"/>
                <w:szCs w:val="24"/>
              </w:rPr>
              <w:t>ком</w:t>
            </w:r>
            <w:proofErr w:type="spellEnd"/>
          </w:p>
        </w:tc>
      </w:tr>
      <w:tr w:rsidR="002974B3" w:rsidRPr="00C6694E" w:rsidTr="000032B1">
        <w:tc>
          <w:tcPr>
            <w:tcW w:w="4618"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Римске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свеће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5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15 </w:t>
            </w:r>
            <w:proofErr w:type="spellStart"/>
            <w:r w:rsidRPr="00C6694E">
              <w:rPr>
                <w:rFonts w:ascii="Arial Narrow" w:hAnsi="Arial Narrow"/>
                <w:color w:val="17365D" w:themeColor="text2" w:themeShade="BF"/>
                <w:sz w:val="24"/>
                <w:szCs w:val="24"/>
              </w:rPr>
              <w:t>ком</w:t>
            </w:r>
            <w:proofErr w:type="spellEnd"/>
          </w:p>
        </w:tc>
      </w:tr>
      <w:tr w:rsidR="002974B3" w:rsidRPr="00C6694E" w:rsidTr="000032B1">
        <w:tc>
          <w:tcPr>
            <w:tcW w:w="4618"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Римске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свеће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8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10 </w:t>
            </w:r>
            <w:proofErr w:type="spellStart"/>
            <w:r w:rsidRPr="00C6694E">
              <w:rPr>
                <w:rFonts w:ascii="Arial Narrow" w:hAnsi="Arial Narrow"/>
                <w:color w:val="17365D" w:themeColor="text2" w:themeShade="BF"/>
                <w:sz w:val="24"/>
                <w:szCs w:val="24"/>
              </w:rPr>
              <w:t>ком</w:t>
            </w:r>
            <w:proofErr w:type="spellEnd"/>
          </w:p>
        </w:tc>
      </w:tr>
      <w:tr w:rsidR="002974B3" w:rsidRPr="00C6694E" w:rsidTr="000032B1">
        <w:tc>
          <w:tcPr>
            <w:tcW w:w="4618"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Римске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свеће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12 </w:t>
            </w:r>
            <w:proofErr w:type="spellStart"/>
            <w:r w:rsidRPr="00C6694E">
              <w:rPr>
                <w:rFonts w:ascii="Arial Narrow" w:hAnsi="Arial Narrow"/>
                <w:color w:val="17365D" w:themeColor="text2" w:themeShade="BF"/>
                <w:sz w:val="24"/>
                <w:szCs w:val="24"/>
              </w:rPr>
              <w:t>ефеката</w:t>
            </w:r>
            <w:proofErr w:type="spellEnd"/>
          </w:p>
        </w:tc>
        <w:tc>
          <w:tcPr>
            <w:tcW w:w="1407" w:type="dxa"/>
            <w:tcBorders>
              <w:top w:val="single" w:sz="4" w:space="0" w:color="auto"/>
              <w:left w:val="single" w:sz="4" w:space="0" w:color="auto"/>
              <w:bottom w:val="single" w:sz="4" w:space="0" w:color="auto"/>
              <w:right w:val="single" w:sz="4" w:space="0" w:color="auto"/>
            </w:tcBorders>
          </w:tcPr>
          <w:p w:rsidR="002974B3" w:rsidRPr="00C6694E" w:rsidRDefault="002974B3" w:rsidP="000032B1">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 xml:space="preserve">7 </w:t>
            </w:r>
            <w:proofErr w:type="spellStart"/>
            <w:r w:rsidRPr="00C6694E">
              <w:rPr>
                <w:rFonts w:ascii="Arial Narrow" w:hAnsi="Arial Narrow"/>
                <w:color w:val="17365D" w:themeColor="text2" w:themeShade="BF"/>
                <w:sz w:val="24"/>
                <w:szCs w:val="24"/>
              </w:rPr>
              <w:t>ком</w:t>
            </w:r>
            <w:proofErr w:type="spellEnd"/>
          </w:p>
        </w:tc>
      </w:tr>
    </w:tbl>
    <w:p w:rsidR="002974B3" w:rsidRPr="00C6694E" w:rsidRDefault="002974B3" w:rsidP="002974B3">
      <w:pPr>
        <w:rPr>
          <w:rFonts w:ascii="Arial Narrow" w:hAnsi="Arial Narrow"/>
          <w:color w:val="17365D" w:themeColor="text2" w:themeShade="BF"/>
          <w:sz w:val="24"/>
          <w:szCs w:val="24"/>
        </w:rPr>
      </w:pPr>
    </w:p>
    <w:p w:rsidR="002974B3" w:rsidRPr="00C6694E" w:rsidRDefault="002974B3" w:rsidP="002974B3">
      <w:pPr>
        <w:rPr>
          <w:rFonts w:ascii="Arial Narrow" w:hAnsi="Arial Narrow"/>
          <w:color w:val="17365D" w:themeColor="text2" w:themeShade="BF"/>
          <w:sz w:val="24"/>
          <w:szCs w:val="24"/>
        </w:rPr>
      </w:pPr>
      <w:r>
        <w:rPr>
          <w:rFonts w:ascii="Arial Narrow" w:hAnsi="Arial Narrow"/>
          <w:color w:val="17365D" w:themeColor="text2" w:themeShade="BF"/>
          <w:sz w:val="24"/>
          <w:szCs w:val="24"/>
          <w:lang w:val="sr-Cyrl-RS"/>
        </w:rPr>
        <w:t>-</w:t>
      </w:r>
      <w:proofErr w:type="spellStart"/>
      <w:r w:rsidRPr="00C6694E">
        <w:rPr>
          <w:rFonts w:ascii="Arial Narrow" w:hAnsi="Arial Narrow"/>
          <w:color w:val="17365D" w:themeColor="text2" w:themeShade="BF"/>
          <w:sz w:val="24"/>
          <w:szCs w:val="24"/>
        </w:rPr>
        <w:t>Извођење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ватромета</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временском</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трајању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од</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минимум</w:t>
      </w:r>
      <w:proofErr w:type="spellEnd"/>
      <w:r w:rsidRPr="00C6694E">
        <w:rPr>
          <w:rFonts w:ascii="Arial Narrow" w:hAnsi="Arial Narrow"/>
          <w:color w:val="17365D" w:themeColor="text2" w:themeShade="BF"/>
          <w:sz w:val="24"/>
          <w:szCs w:val="24"/>
        </w:rPr>
        <w:t xml:space="preserve"> 6 </w:t>
      </w:r>
      <w:proofErr w:type="spellStart"/>
      <w:r w:rsidRPr="00C6694E">
        <w:rPr>
          <w:rFonts w:ascii="Arial Narrow" w:hAnsi="Arial Narrow"/>
          <w:color w:val="17365D" w:themeColor="text2" w:themeShade="BF"/>
          <w:sz w:val="24"/>
          <w:szCs w:val="24"/>
        </w:rPr>
        <w:t>минута</w:t>
      </w:r>
      <w:proofErr w:type="spellEnd"/>
    </w:p>
    <w:p w:rsidR="002974B3" w:rsidRPr="00C6694E" w:rsidRDefault="002974B3" w:rsidP="002974B3">
      <w:pPr>
        <w:rPr>
          <w:rFonts w:ascii="Arial Narrow" w:hAnsi="Arial Narrow"/>
          <w:color w:val="17365D" w:themeColor="text2" w:themeShade="BF"/>
          <w:sz w:val="24"/>
          <w:szCs w:val="24"/>
        </w:rPr>
      </w:pPr>
      <w:r w:rsidRPr="00C6694E">
        <w:rPr>
          <w:rFonts w:ascii="Arial Narrow" w:hAnsi="Arial Narrow"/>
          <w:color w:val="17365D" w:themeColor="text2" w:themeShade="BF"/>
          <w:sz w:val="24"/>
          <w:szCs w:val="24"/>
        </w:rPr>
        <w:t>В</w:t>
      </w:r>
      <w:proofErr w:type="spellStart"/>
      <w:r w:rsidRPr="00C6694E">
        <w:rPr>
          <w:rFonts w:ascii="Arial Narrow" w:hAnsi="Arial Narrow"/>
          <w:color w:val="17365D" w:themeColor="text2" w:themeShade="BF"/>
          <w:sz w:val="24"/>
          <w:szCs w:val="24"/>
        </w:rPr>
        <w:t>ршилац услуге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обавези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прикупи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потребне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дозволе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извођење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ватромета</w:t>
      </w:r>
      <w:proofErr w:type="spellEnd"/>
      <w:r w:rsidRPr="00C6694E">
        <w:rPr>
          <w:rFonts w:ascii="Arial Narrow" w:hAnsi="Arial Narrow"/>
          <w:color w:val="17365D" w:themeColor="text2" w:themeShade="BF"/>
          <w:sz w:val="24"/>
          <w:szCs w:val="24"/>
        </w:rPr>
        <w:t xml:space="preserve"> , </w:t>
      </w:r>
      <w:proofErr w:type="spellStart"/>
      <w:r w:rsidRPr="00C6694E">
        <w:rPr>
          <w:rFonts w:ascii="Arial Narrow" w:hAnsi="Arial Narrow"/>
          <w:color w:val="17365D" w:themeColor="text2" w:themeShade="BF"/>
          <w:sz w:val="24"/>
          <w:szCs w:val="24"/>
        </w:rPr>
        <w:t>као</w:t>
      </w:r>
      <w:proofErr w:type="spellEnd"/>
      <w:r w:rsidRPr="00C6694E">
        <w:rPr>
          <w:rFonts w:ascii="Arial Narrow" w:hAnsi="Arial Narrow"/>
          <w:color w:val="17365D" w:themeColor="text2" w:themeShade="BF"/>
          <w:sz w:val="24"/>
          <w:szCs w:val="24"/>
        </w:rPr>
        <w:t xml:space="preserve"> и </w:t>
      </w:r>
      <w:proofErr w:type="spellStart"/>
      <w:r w:rsidRPr="00C6694E">
        <w:rPr>
          <w:rFonts w:ascii="Arial Narrow" w:hAnsi="Arial Narrow"/>
          <w:color w:val="17365D" w:themeColor="text2" w:themeShade="BF"/>
          <w:sz w:val="24"/>
          <w:szCs w:val="24"/>
        </w:rPr>
        <w:t>да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поштује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све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важеће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прописе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Републике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Србије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уређују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ову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област</w:t>
      </w:r>
      <w:proofErr w:type="spellEnd"/>
      <w:r w:rsidRPr="00C6694E">
        <w:rPr>
          <w:rFonts w:ascii="Arial Narrow" w:hAnsi="Arial Narrow"/>
          <w:color w:val="17365D" w:themeColor="text2" w:themeShade="BF"/>
          <w:sz w:val="24"/>
          <w:szCs w:val="24"/>
        </w:rPr>
        <w:t>.</w:t>
      </w:r>
    </w:p>
    <w:p w:rsidR="002974B3" w:rsidRPr="00C6694E" w:rsidRDefault="002974B3" w:rsidP="002974B3">
      <w:pPr>
        <w:rPr>
          <w:rFonts w:ascii="Arial Narrow" w:hAnsi="Arial Narrow"/>
          <w:color w:val="17365D" w:themeColor="text2" w:themeShade="BF"/>
          <w:sz w:val="24"/>
          <w:szCs w:val="24"/>
        </w:rPr>
      </w:pPr>
      <w:proofErr w:type="spellStart"/>
      <w:r w:rsidRPr="00C6694E">
        <w:rPr>
          <w:rFonts w:ascii="Arial Narrow" w:hAnsi="Arial Narrow"/>
          <w:color w:val="17365D" w:themeColor="text2" w:themeShade="BF"/>
          <w:sz w:val="24"/>
          <w:szCs w:val="24"/>
        </w:rPr>
        <w:t>Вршилац</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услуге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је</w:t>
      </w:r>
      <w:proofErr w:type="spellEnd"/>
      <w:r w:rsidRPr="00C6694E">
        <w:rPr>
          <w:rFonts w:ascii="Arial Narrow" w:hAnsi="Arial Narrow"/>
          <w:color w:val="17365D" w:themeColor="text2" w:themeShade="BF"/>
          <w:sz w:val="24"/>
          <w:szCs w:val="24"/>
        </w:rPr>
        <w:t xml:space="preserve"> у </w:t>
      </w:r>
      <w:proofErr w:type="spellStart"/>
      <w:r w:rsidRPr="00C6694E">
        <w:rPr>
          <w:rFonts w:ascii="Arial Narrow" w:hAnsi="Arial Narrow"/>
          <w:color w:val="17365D" w:themeColor="text2" w:themeShade="BF"/>
          <w:sz w:val="24"/>
          <w:szCs w:val="24"/>
        </w:rPr>
        <w:t>обавези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да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ангажује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тим</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који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ће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извшити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услугу</w:t>
      </w:r>
      <w:proofErr w:type="spellEnd"/>
      <w:r w:rsidRPr="00C6694E">
        <w:rPr>
          <w:rFonts w:ascii="Arial Narrow" w:hAnsi="Arial Narrow"/>
          <w:color w:val="17365D" w:themeColor="text2" w:themeShade="BF"/>
          <w:sz w:val="24"/>
          <w:szCs w:val="24"/>
        </w:rPr>
        <w:t xml:space="preserve">, а </w:t>
      </w:r>
      <w:proofErr w:type="spellStart"/>
      <w:r w:rsidRPr="00C6694E">
        <w:rPr>
          <w:rFonts w:ascii="Arial Narrow" w:hAnsi="Arial Narrow"/>
          <w:color w:val="17365D" w:themeColor="text2" w:themeShade="BF"/>
          <w:sz w:val="24"/>
          <w:szCs w:val="24"/>
        </w:rPr>
        <w:t>који</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имају</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сертификате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за</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извођење</w:t>
      </w:r>
      <w:proofErr w:type="spellEnd"/>
      <w:r w:rsidRPr="00C6694E">
        <w:rPr>
          <w:rFonts w:ascii="Arial Narrow" w:hAnsi="Arial Narrow"/>
          <w:color w:val="17365D" w:themeColor="text2" w:themeShade="BF"/>
          <w:sz w:val="24"/>
          <w:szCs w:val="24"/>
        </w:rPr>
        <w:t xml:space="preserve"> </w:t>
      </w:r>
      <w:proofErr w:type="spellStart"/>
      <w:r w:rsidRPr="00C6694E">
        <w:rPr>
          <w:rFonts w:ascii="Arial Narrow" w:hAnsi="Arial Narrow"/>
          <w:color w:val="17365D" w:themeColor="text2" w:themeShade="BF"/>
          <w:sz w:val="24"/>
          <w:szCs w:val="24"/>
        </w:rPr>
        <w:t>ватромета</w:t>
      </w:r>
      <w:proofErr w:type="spellEnd"/>
      <w:r w:rsidRPr="00C6694E">
        <w:rPr>
          <w:rFonts w:ascii="Arial Narrow" w:hAnsi="Arial Narrow"/>
          <w:color w:val="17365D" w:themeColor="text2" w:themeShade="BF"/>
          <w:sz w:val="24"/>
          <w:szCs w:val="24"/>
        </w:rPr>
        <w:t>.</w:t>
      </w:r>
    </w:p>
    <w:p w:rsidR="002974B3" w:rsidRDefault="002974B3" w:rsidP="00054CEE">
      <w:pPr>
        <w:jc w:val="both"/>
        <w:rPr>
          <w:rFonts w:ascii="Arial Narrow" w:hAnsi="Arial Narrow" w:cs="Arial Narrow"/>
          <w:color w:val="17365D" w:themeColor="text2" w:themeShade="BF"/>
          <w:sz w:val="20"/>
          <w:szCs w:val="20"/>
          <w:lang w:val="sr-Cyrl-CS"/>
        </w:rPr>
      </w:pPr>
    </w:p>
    <w:p w:rsidR="003273A6" w:rsidRPr="0044091D" w:rsidRDefault="003273A6" w:rsidP="00054CEE">
      <w:pPr>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Вршилац услуге се обавезује да послове из предходног става овог члана извршава савесно и стручно у свему према Спецификацији услуге и усвојеној понуди бр. </w:t>
      </w:r>
      <w:r w:rsidRPr="0044091D">
        <w:rPr>
          <w:rFonts w:ascii="Arial Narrow" w:hAnsi="Arial Narrow" w:cs="Arial Narrow"/>
          <w:color w:val="17365D" w:themeColor="text2" w:themeShade="BF"/>
          <w:sz w:val="20"/>
          <w:szCs w:val="20"/>
          <w:lang w:val="sr-Latn-CS"/>
        </w:rPr>
        <w:t>_____________</w:t>
      </w:r>
      <w:r w:rsidRPr="0044091D">
        <w:rPr>
          <w:rFonts w:ascii="Arial Narrow" w:hAnsi="Arial Narrow" w:cs="Arial Narrow"/>
          <w:color w:val="17365D" w:themeColor="text2" w:themeShade="BF"/>
          <w:sz w:val="20"/>
          <w:szCs w:val="20"/>
          <w:lang w:val="sr-Cyrl-CS"/>
        </w:rPr>
        <w:t>од</w:t>
      </w:r>
      <w:r w:rsidRPr="0044091D">
        <w:rPr>
          <w:rFonts w:ascii="Arial Narrow" w:hAnsi="Arial Narrow" w:cs="Arial Narrow"/>
          <w:color w:val="17365D" w:themeColor="text2" w:themeShade="BF"/>
          <w:sz w:val="20"/>
          <w:szCs w:val="20"/>
          <w:lang w:val="sr-Latn-CS"/>
        </w:rPr>
        <w:t>____________________</w:t>
      </w:r>
      <w:r w:rsidRPr="0044091D">
        <w:rPr>
          <w:rFonts w:ascii="Arial Narrow" w:hAnsi="Arial Narrow" w:cs="Arial Narrow"/>
          <w:color w:val="17365D" w:themeColor="text2" w:themeShade="BF"/>
          <w:sz w:val="20"/>
          <w:szCs w:val="20"/>
          <w:lang w:val="sr-Cyrl-CS"/>
        </w:rPr>
        <w:t>. год</w:t>
      </w:r>
      <w:r w:rsidRPr="0044091D">
        <w:rPr>
          <w:rFonts w:ascii="Arial Narrow" w:hAnsi="Arial Narrow" w:cs="Arial Narrow"/>
          <w:color w:val="17365D" w:themeColor="text2" w:themeShade="BF"/>
          <w:sz w:val="20"/>
          <w:szCs w:val="20"/>
          <w:lang w:val="ru-RU"/>
        </w:rPr>
        <w:t>, које чине саставни део овог Уговора.</w:t>
      </w:r>
    </w:p>
    <w:p w:rsidR="003273A6" w:rsidRPr="00EC7884" w:rsidRDefault="003273A6" w:rsidP="00054CEE">
      <w:pPr>
        <w:pStyle w:val="BodyText"/>
        <w:jc w:val="both"/>
        <w:rPr>
          <w:rFonts w:ascii="Arial Narrow" w:hAnsi="Arial Narrow" w:cs="Arial Narrow"/>
          <w:color w:val="FF0000"/>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ОБАВЕЗЕ ВРШИОЦА УСЛУГЕ И НАРУЧИОЦА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 xml:space="preserve">Члан 3. </w:t>
      </w:r>
    </w:p>
    <w:p w:rsidR="00120A3B" w:rsidRPr="00F8023F" w:rsidRDefault="003273A6" w:rsidP="00F8023F">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Вршилац услуге се обавезује да за потребе Наручиоца изврши услугу из члана 1. овог Уговора у складу са позитивним законским прописима који регулишу ову област .</w:t>
      </w:r>
    </w:p>
    <w:p w:rsidR="003273A6" w:rsidRPr="0044091D" w:rsidRDefault="003273A6" w:rsidP="00054CEE">
      <w:pPr>
        <w:pStyle w:val="BodyText"/>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Само изузетно, уговорна страна код које је наступио случај више силе мора обавестити другу страну о догађају и времену наступања више силе у року од 24 часова од њене појаве и од њеног завршетка, телексом и потврдити препорученим писмом, документујући настале околности.</w:t>
      </w:r>
    </w:p>
    <w:p w:rsidR="003273A6" w:rsidRPr="00E22E4B" w:rsidRDefault="003273A6" w:rsidP="00E22E4B">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Ако се стање више силе настави за више од 48 сати, уговорне стране ће заједнички одлучити о судбини Уговора, укључујући и могућност његовог раскида.</w:t>
      </w:r>
    </w:p>
    <w:p w:rsidR="003273A6" w:rsidRPr="005B6617" w:rsidRDefault="003273A6" w:rsidP="00054CEE">
      <w:pPr>
        <w:spacing w:after="120"/>
        <w:jc w:val="both"/>
        <w:rPr>
          <w:rFonts w:ascii="Arial Narrow" w:hAnsi="Arial Narrow" w:cs="Arial Narrow"/>
          <w:b/>
          <w:color w:val="17365D" w:themeColor="text2" w:themeShade="BF"/>
          <w:sz w:val="20"/>
          <w:szCs w:val="20"/>
          <w:lang w:val="sr-Cyrl-CS"/>
        </w:rPr>
      </w:pPr>
      <w:r w:rsidRPr="005B6617">
        <w:rPr>
          <w:rFonts w:ascii="Arial Narrow" w:hAnsi="Arial Narrow" w:cs="Arial Narrow"/>
          <w:b/>
          <w:color w:val="17365D" w:themeColor="text2" w:themeShade="BF"/>
          <w:sz w:val="20"/>
          <w:szCs w:val="20"/>
          <w:lang w:val="sr-Cyrl-CS"/>
        </w:rPr>
        <w:t>Члан 4.</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У случају неоправданог кашњења у извршавању овог уговора од стране Извршиоца, уговорне стране сагласно уговарају уговорну казну од 0,3 % за сваки дан закашњења, с тим да укупан износ уговорне казне не може прећи износ </w:t>
      </w:r>
      <w:r w:rsidRPr="0044091D">
        <w:rPr>
          <w:rFonts w:ascii="Arial Narrow" w:hAnsi="Arial Narrow" w:cs="Arial Narrow"/>
          <w:color w:val="17365D" w:themeColor="text2" w:themeShade="BF"/>
          <w:sz w:val="20"/>
          <w:szCs w:val="20"/>
          <w:lang w:val="ru-RU"/>
        </w:rPr>
        <w:t>10</w:t>
      </w:r>
      <w:r w:rsidRPr="0044091D">
        <w:rPr>
          <w:rFonts w:ascii="Arial Narrow" w:hAnsi="Arial Narrow" w:cs="Arial Narrow"/>
          <w:color w:val="17365D" w:themeColor="text2" w:themeShade="BF"/>
          <w:sz w:val="20"/>
          <w:szCs w:val="20"/>
          <w:lang w:val="sr-Cyrl-CS"/>
        </w:rPr>
        <w:t xml:space="preserve">% (десет процената) укупне вредности уговора </w:t>
      </w: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EC7884">
        <w:rPr>
          <w:rFonts w:ascii="Arial Narrow" w:hAnsi="Arial Narrow" w:cs="Arial Narrow"/>
          <w:color w:val="FF0000"/>
          <w:sz w:val="20"/>
          <w:szCs w:val="20"/>
          <w:lang w:val="ru-RU"/>
        </w:rPr>
        <w:tab/>
      </w:r>
      <w:r w:rsidRPr="0044091D">
        <w:rPr>
          <w:rFonts w:ascii="Arial Narrow" w:hAnsi="Arial Narrow" w:cs="Arial Narrow"/>
          <w:b/>
          <w:bCs/>
          <w:color w:val="17365D" w:themeColor="text2" w:themeShade="BF"/>
          <w:sz w:val="20"/>
          <w:szCs w:val="20"/>
          <w:lang w:val="ru-RU"/>
        </w:rPr>
        <w:t>ЦЕНА УСЛУГЕ И НАЧИН ПЛАЋАЊА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5.</w:t>
      </w:r>
    </w:p>
    <w:p w:rsidR="003273A6" w:rsidRPr="0044091D" w:rsidRDefault="003273A6" w:rsidP="00054CEE">
      <w:pPr>
        <w:pStyle w:val="BodyText"/>
        <w:spacing w:after="0" w:line="220" w:lineRule="atLeas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Уговорне стране су сагласне да  цена за горе наведену услугу износи ____________________________ динара без ПДВ,  са ПДВ износи  _________________________________ динара.</w:t>
      </w:r>
    </w:p>
    <w:p w:rsidR="003273A6" w:rsidRPr="0044091D" w:rsidRDefault="003273A6" w:rsidP="00F8023F">
      <w:pPr>
        <w:pStyle w:val="BodyText"/>
        <w:spacing w:after="0" w:line="220" w:lineRule="atLeast"/>
        <w:jc w:val="both"/>
        <w:rPr>
          <w:rFonts w:ascii="Arial Narrow" w:hAnsi="Arial Narrow" w:cs="Arial Narrow"/>
          <w:color w:val="17365D" w:themeColor="text2" w:themeShade="BF"/>
          <w:sz w:val="20"/>
          <w:szCs w:val="20"/>
          <w:lang w:val="ru-RU"/>
        </w:rPr>
      </w:pPr>
    </w:p>
    <w:p w:rsidR="006C43EE" w:rsidRPr="0044091D" w:rsidRDefault="003273A6" w:rsidP="00054CEE">
      <w:pPr>
        <w:spacing w:before="120"/>
        <w:ind w:right="-86"/>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ru-RU"/>
        </w:rPr>
        <w:t xml:space="preserve">Наручилац ће </w:t>
      </w:r>
      <w:r w:rsidR="005F5D7B">
        <w:rPr>
          <w:rFonts w:ascii="Arial Narrow" w:hAnsi="Arial Narrow" w:cs="Arial Narrow"/>
          <w:color w:val="17365D" w:themeColor="text2" w:themeShade="BF"/>
          <w:sz w:val="20"/>
          <w:szCs w:val="20"/>
          <w:lang w:val="sr-Cyrl-CS"/>
        </w:rPr>
        <w:t>плаћање извршити у две</w:t>
      </w:r>
      <w:r w:rsidRPr="0044091D">
        <w:rPr>
          <w:rFonts w:ascii="Arial Narrow" w:hAnsi="Arial Narrow" w:cs="Arial Narrow"/>
          <w:color w:val="17365D" w:themeColor="text2" w:themeShade="BF"/>
          <w:sz w:val="20"/>
          <w:szCs w:val="20"/>
          <w:lang w:val="sr-Cyrl-CS"/>
        </w:rPr>
        <w:t xml:space="preserve"> етапе.</w:t>
      </w:r>
    </w:p>
    <w:p w:rsidR="003273A6" w:rsidRPr="00F8023F" w:rsidRDefault="00F8023F" w:rsidP="00054CEE">
      <w:pPr>
        <w:spacing w:before="120"/>
        <w:ind w:right="-86"/>
        <w:jc w:val="both"/>
        <w:rPr>
          <w:rFonts w:ascii="Arial Narrow" w:hAnsi="Arial Narrow" w:cs="Arial Narrow"/>
          <w:color w:val="17365D" w:themeColor="text2" w:themeShade="BF"/>
          <w:lang w:val="sr-Cyrl-CS"/>
        </w:rPr>
      </w:pPr>
      <w:r w:rsidRPr="00F8023F">
        <w:rPr>
          <w:rFonts w:ascii="Arial Narrow" w:hAnsi="Arial Narrow" w:cs="Arial Narrow"/>
          <w:color w:val="17365D" w:themeColor="text2" w:themeShade="BF"/>
          <w:lang w:val="sr-Cyrl-CS"/>
        </w:rPr>
        <w:t xml:space="preserve">Прва етапа аванс од  50% од вредности уговорене суме након потписивања уговора, а друга етапа које ће се исплатити на основу Записника о извршеној услузи   уз достављање регистроване фактуре у Централном регистру </w:t>
      </w:r>
      <w:r w:rsidRPr="00F8023F">
        <w:rPr>
          <w:rFonts w:ascii="Arial Narrow" w:hAnsi="Arial Narrow" w:cs="Arial Narrow"/>
          <w:color w:val="0F243E" w:themeColor="text2" w:themeShade="80"/>
          <w:lang w:val="sr-Cyrl-CS"/>
        </w:rPr>
        <w:t xml:space="preserve">фактура ,а највише до процењене вредности набавке утврђене Одлуком о покретању поступка. </w:t>
      </w:r>
      <w:r w:rsidRPr="00F8023F">
        <w:rPr>
          <w:rFonts w:ascii="Arial Narrow" w:hAnsi="Arial Narrow" w:cs="Arial Narrow"/>
          <w:color w:val="0F243E" w:themeColor="text2" w:themeShade="80"/>
          <w:lang w:val="sr-Cyrl-CS"/>
        </w:rPr>
        <w:lastRenderedPageBreak/>
        <w:t>Фактуре ће бити плаћене у законском року.</w:t>
      </w:r>
      <w:r w:rsidR="005F5D7B" w:rsidRPr="00F8023F">
        <w:rPr>
          <w:rFonts w:ascii="Arial Narrow" w:hAnsi="Arial Narrow" w:cs="Arial Narrow"/>
          <w:color w:val="17365D" w:themeColor="text2" w:themeShade="BF"/>
          <w:lang w:val="sr-Cyrl-CS"/>
        </w:rPr>
        <w:t xml:space="preserve"> </w:t>
      </w:r>
      <w:r w:rsidR="003273A6" w:rsidRPr="00F8023F">
        <w:rPr>
          <w:rFonts w:ascii="Arial Narrow" w:hAnsi="Arial Narrow" w:cs="Arial Narrow"/>
          <w:color w:val="17365D" w:themeColor="text2" w:themeShade="BF"/>
          <w:lang w:val="ru-RU"/>
        </w:rPr>
        <w:t xml:space="preserve">на рачун </w:t>
      </w:r>
      <w:r w:rsidR="003273A6" w:rsidRPr="00F8023F">
        <w:rPr>
          <w:rFonts w:ascii="Arial Narrow" w:hAnsi="Arial Narrow" w:cs="Arial Narrow"/>
          <w:color w:val="17365D" w:themeColor="text2" w:themeShade="BF"/>
          <w:lang w:val="sr-Cyrl-CS"/>
        </w:rPr>
        <w:t>број ________________________________________</w:t>
      </w:r>
      <w:r w:rsidR="003273A6" w:rsidRPr="00F8023F">
        <w:rPr>
          <w:rFonts w:ascii="Arial Narrow" w:hAnsi="Arial Narrow" w:cs="Arial Narrow"/>
          <w:color w:val="17365D" w:themeColor="text2" w:themeShade="BF"/>
          <w:lang w:val="ru-RU"/>
        </w:rPr>
        <w:t xml:space="preserve">отворен  код </w:t>
      </w:r>
      <w:r w:rsidR="003273A6" w:rsidRPr="00F8023F">
        <w:rPr>
          <w:rFonts w:ascii="Arial Narrow" w:hAnsi="Arial Narrow" w:cs="Arial Narrow"/>
          <w:color w:val="17365D" w:themeColor="text2" w:themeShade="BF"/>
          <w:lang w:val="sr-Cyrl-CS"/>
        </w:rPr>
        <w:t>_______________________________банке.</w:t>
      </w:r>
    </w:p>
    <w:p w:rsidR="00B662A7" w:rsidRPr="00EC7884" w:rsidRDefault="00B662A7" w:rsidP="00054CEE">
      <w:pPr>
        <w:pStyle w:val="BodyText"/>
        <w:spacing w:after="0" w:line="220" w:lineRule="atLeast"/>
        <w:jc w:val="both"/>
        <w:rPr>
          <w:rFonts w:ascii="Arial Narrow" w:hAnsi="Arial Narrow" w:cs="Arial Narrow"/>
          <w:color w:val="FF0000"/>
          <w:sz w:val="20"/>
          <w:szCs w:val="20"/>
          <w:lang w:val="ru-RU"/>
        </w:rPr>
      </w:pPr>
    </w:p>
    <w:p w:rsidR="003273A6" w:rsidRPr="005B6617" w:rsidRDefault="003273A6" w:rsidP="00054CEE">
      <w:pPr>
        <w:pStyle w:val="BodyText"/>
        <w:spacing w:after="0" w:line="220" w:lineRule="atLeas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6.</w:t>
      </w:r>
    </w:p>
    <w:p w:rsidR="005B6617" w:rsidRPr="0044091D" w:rsidRDefault="005B6617" w:rsidP="00054CEE">
      <w:pPr>
        <w:pStyle w:val="BodyText"/>
        <w:spacing w:after="0" w:line="220" w:lineRule="atLeast"/>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Вршилац услуге се обавезује да услугу утврђену чланом 1. овог Уговора изврши у свему по условима из Спецификације услуге и прихваћене понуде бр. </w:t>
      </w:r>
      <w:r w:rsidRPr="0044091D">
        <w:rPr>
          <w:rFonts w:ascii="Arial Narrow" w:hAnsi="Arial Narrow" w:cs="Arial Narrow"/>
          <w:color w:val="17365D" w:themeColor="text2" w:themeShade="BF"/>
          <w:sz w:val="20"/>
          <w:szCs w:val="20"/>
          <w:lang w:val="sr-Cyrl-CS"/>
        </w:rPr>
        <w:t>________________ од________________________.године</w:t>
      </w:r>
      <w:r w:rsidRPr="0044091D">
        <w:rPr>
          <w:rFonts w:ascii="Arial Narrow" w:hAnsi="Arial Narrow" w:cs="Arial Narrow"/>
          <w:color w:val="17365D" w:themeColor="text2" w:themeShade="BF"/>
          <w:sz w:val="20"/>
          <w:szCs w:val="20"/>
          <w:lang w:val="ru-RU"/>
        </w:rPr>
        <w:t xml:space="preserve"> која је саставни део овог уговора.</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Ако је услуга коју Вршилац услуге пружа Наручиоцу неадекватна, односно не одговара неком од елемената у прихваћеној понуди, Вршилац услуга одговара по законским одредбама о одговорности за неиспуњење обавезе.</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p>
    <w:p w:rsidR="003273A6" w:rsidRPr="005B6617" w:rsidRDefault="003273A6" w:rsidP="00054CEE">
      <w:pPr>
        <w:pStyle w:val="BodyText3"/>
        <w:spacing w:after="0"/>
        <w:jc w:val="both"/>
        <w:rPr>
          <w:rFonts w:ascii="Arial Narrow" w:hAnsi="Arial Narrow" w:cs="Arial Narrow"/>
          <w:b/>
          <w:color w:val="17365D" w:themeColor="text2" w:themeShade="BF"/>
          <w:sz w:val="20"/>
          <w:szCs w:val="20"/>
          <w:lang w:val="sr-Cyrl-CS"/>
        </w:rPr>
      </w:pPr>
      <w:r w:rsidRPr="005B6617">
        <w:rPr>
          <w:rFonts w:ascii="Arial Narrow" w:hAnsi="Arial Narrow" w:cs="Arial Narrow"/>
          <w:b/>
          <w:color w:val="17365D" w:themeColor="text2" w:themeShade="BF"/>
          <w:sz w:val="20"/>
          <w:szCs w:val="20"/>
          <w:lang w:val="sr-Cyrl-CS"/>
        </w:rPr>
        <w:t>Члан 7.</w:t>
      </w:r>
    </w:p>
    <w:p w:rsidR="005B6617" w:rsidRPr="0044091D" w:rsidRDefault="005B6617" w:rsidP="00054CEE">
      <w:pPr>
        <w:pStyle w:val="BodyText3"/>
        <w:spacing w:after="0"/>
        <w:jc w:val="both"/>
        <w:rPr>
          <w:rFonts w:ascii="Arial Narrow" w:hAnsi="Arial Narrow" w:cs="Arial Narrow"/>
          <w:color w:val="17365D" w:themeColor="text2" w:themeShade="BF"/>
          <w:sz w:val="20"/>
          <w:szCs w:val="20"/>
          <w:lang w:val="sr-Cyrl-CS"/>
        </w:rPr>
      </w:pP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За надзор и контролу о извршењу уговорних обавеза именује се Даниел Неда, запослен у </w:t>
      </w:r>
      <w:r w:rsidR="008D2E05">
        <w:rPr>
          <w:rFonts w:ascii="Arial Narrow" w:hAnsi="Arial Narrow" w:cs="Arial Narrow"/>
          <w:color w:val="17365D" w:themeColor="text2" w:themeShade="BF"/>
          <w:sz w:val="20"/>
          <w:szCs w:val="20"/>
          <w:lang w:val="sr-Cyrl-CS"/>
        </w:rPr>
        <w:t xml:space="preserve">Туристичкој организацији </w:t>
      </w:r>
      <w:r w:rsidRPr="0044091D">
        <w:rPr>
          <w:rFonts w:ascii="Arial Narrow" w:hAnsi="Arial Narrow" w:cs="Arial Narrow"/>
          <w:color w:val="17365D" w:themeColor="text2" w:themeShade="BF"/>
          <w:sz w:val="20"/>
          <w:szCs w:val="20"/>
          <w:lang w:val="sr-Cyrl-CS"/>
        </w:rPr>
        <w:t xml:space="preserve"> Вршац. </w:t>
      </w: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p>
    <w:p w:rsidR="003273A6" w:rsidRPr="005B6617" w:rsidRDefault="003273A6" w:rsidP="00054CEE">
      <w:pPr>
        <w:pStyle w:val="BodyText3"/>
        <w:spacing w:after="0"/>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8.</w:t>
      </w:r>
    </w:p>
    <w:p w:rsidR="005B6617" w:rsidRPr="0044091D" w:rsidRDefault="005B6617" w:rsidP="00054CEE">
      <w:pPr>
        <w:pStyle w:val="BodyText3"/>
        <w:spacing w:after="0"/>
        <w:jc w:val="both"/>
        <w:rPr>
          <w:rFonts w:ascii="Arial Narrow" w:hAnsi="Arial Narrow" w:cs="Arial Narrow"/>
          <w:color w:val="17365D" w:themeColor="text2" w:themeShade="BF"/>
          <w:sz w:val="20"/>
          <w:szCs w:val="20"/>
          <w:lang w:val="ru-RU"/>
        </w:rPr>
      </w:pP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ru-RU"/>
        </w:rPr>
        <w:t>У</w:t>
      </w:r>
      <w:r w:rsidRPr="0044091D">
        <w:rPr>
          <w:rFonts w:ascii="Arial Narrow" w:hAnsi="Arial Narrow" w:cs="Arial Narrow"/>
          <w:color w:val="17365D" w:themeColor="text2" w:themeShade="BF"/>
          <w:sz w:val="20"/>
          <w:szCs w:val="20"/>
          <w:lang w:val="sr-Cyrl-CS"/>
        </w:rPr>
        <w:t xml:space="preserve"> случају да дође до непредвиђених околности, финансијске или друге природе, елеменатрне непогоде и слично, Наручилац задржава право да не </w:t>
      </w:r>
      <w:r w:rsidR="00F55119">
        <w:rPr>
          <w:rFonts w:ascii="Arial Narrow" w:hAnsi="Arial Narrow" w:cs="Arial Narrow"/>
          <w:color w:val="17365D" w:themeColor="text2" w:themeShade="BF"/>
          <w:sz w:val="20"/>
          <w:szCs w:val="20"/>
          <w:lang w:val="sr-Cyrl-CS"/>
        </w:rPr>
        <w:t xml:space="preserve">потпише Уговор о ЈНМВ </w:t>
      </w:r>
      <w:r w:rsidR="00693469">
        <w:rPr>
          <w:rFonts w:ascii="Arial Narrow" w:hAnsi="Arial Narrow" w:cs="Arial Narrow"/>
          <w:color w:val="17365D" w:themeColor="text2" w:themeShade="BF"/>
          <w:sz w:val="20"/>
          <w:szCs w:val="20"/>
          <w:lang w:val="sr-Cyrl-CS"/>
        </w:rPr>
        <w:t>33</w:t>
      </w:r>
      <w:r w:rsidR="00E47BDC">
        <w:rPr>
          <w:rFonts w:ascii="Arial Narrow" w:hAnsi="Arial Narrow" w:cs="Arial Narrow"/>
          <w:color w:val="17365D" w:themeColor="text2" w:themeShade="BF"/>
          <w:sz w:val="20"/>
          <w:szCs w:val="20"/>
          <w:lang w:val="sr-Cyrl-CS"/>
        </w:rPr>
        <w:t>/2019</w:t>
      </w:r>
      <w:r w:rsidRPr="0044091D">
        <w:rPr>
          <w:rFonts w:ascii="Arial Narrow" w:hAnsi="Arial Narrow" w:cs="Arial Narrow"/>
          <w:color w:val="17365D" w:themeColor="text2" w:themeShade="BF"/>
          <w:sz w:val="20"/>
          <w:szCs w:val="20"/>
          <w:lang w:val="sr-Cyrl-CS"/>
        </w:rPr>
        <w:t xml:space="preserve"> или раскине потписан Уговор о ЈНМ</w:t>
      </w:r>
      <w:r w:rsidR="00F55119">
        <w:rPr>
          <w:rFonts w:ascii="Arial Narrow" w:hAnsi="Arial Narrow" w:cs="Arial Narrow"/>
          <w:color w:val="17365D" w:themeColor="text2" w:themeShade="BF"/>
          <w:sz w:val="20"/>
          <w:szCs w:val="20"/>
          <w:lang w:val="sr-Cyrl-CS"/>
        </w:rPr>
        <w:t xml:space="preserve">В </w:t>
      </w:r>
      <w:r w:rsidR="00693469">
        <w:rPr>
          <w:rFonts w:ascii="Arial Narrow" w:hAnsi="Arial Narrow" w:cs="Arial Narrow"/>
          <w:color w:val="17365D" w:themeColor="text2" w:themeShade="BF"/>
          <w:sz w:val="20"/>
          <w:szCs w:val="20"/>
          <w:lang w:val="sr-Cyrl-CS"/>
        </w:rPr>
        <w:t>33</w:t>
      </w:r>
      <w:r w:rsidR="00E47BDC">
        <w:rPr>
          <w:rFonts w:ascii="Arial Narrow" w:hAnsi="Arial Narrow" w:cs="Arial Narrow"/>
          <w:color w:val="17365D" w:themeColor="text2" w:themeShade="BF"/>
          <w:sz w:val="20"/>
          <w:szCs w:val="20"/>
          <w:lang w:val="sr-Cyrl-CS"/>
        </w:rPr>
        <w:t>/2019</w:t>
      </w:r>
      <w:r w:rsidR="008D2E05">
        <w:rPr>
          <w:rFonts w:ascii="Arial Narrow" w:hAnsi="Arial Narrow" w:cs="Arial Narrow"/>
          <w:color w:val="17365D" w:themeColor="text2" w:themeShade="BF"/>
          <w:sz w:val="20"/>
          <w:szCs w:val="20"/>
          <w:lang w:val="sr-Cyrl-CS"/>
        </w:rPr>
        <w:t>, а о чему ће</w:t>
      </w:r>
      <w:r w:rsidR="00921398">
        <w:rPr>
          <w:rFonts w:ascii="Arial Narrow" w:hAnsi="Arial Narrow" w:cs="Arial Narrow"/>
          <w:color w:val="17365D" w:themeColor="text2" w:themeShade="BF"/>
          <w:sz w:val="20"/>
          <w:szCs w:val="20"/>
          <w:lang w:val="sr-Cyrl-CS"/>
        </w:rPr>
        <w:t>, ако је то могуће, најксаније 7</w:t>
      </w:r>
      <w:r w:rsidR="008D2E05">
        <w:rPr>
          <w:rFonts w:ascii="Arial Narrow" w:hAnsi="Arial Narrow" w:cs="Arial Narrow"/>
          <w:color w:val="17365D" w:themeColor="text2" w:themeShade="BF"/>
          <w:sz w:val="20"/>
          <w:szCs w:val="20"/>
          <w:lang w:val="sr-Cyrl-CS"/>
        </w:rPr>
        <w:t xml:space="preserve"> дана пре раскида уговора обавестити Вршиоца услуге</w:t>
      </w:r>
      <w:r w:rsidRPr="0044091D">
        <w:rPr>
          <w:rFonts w:ascii="Arial Narrow" w:hAnsi="Arial Narrow" w:cs="Arial Narrow"/>
          <w:color w:val="17365D" w:themeColor="text2" w:themeShade="BF"/>
          <w:sz w:val="20"/>
          <w:szCs w:val="20"/>
          <w:lang w:val="sr-Cyrl-CS"/>
        </w:rPr>
        <w:t>. Наручилац  неће сносити трошкове уколико се не потпише</w:t>
      </w:r>
      <w:r w:rsidR="008D2E05">
        <w:rPr>
          <w:rFonts w:ascii="Arial Narrow" w:hAnsi="Arial Narrow" w:cs="Arial Narrow"/>
          <w:color w:val="17365D" w:themeColor="text2" w:themeShade="BF"/>
          <w:sz w:val="20"/>
          <w:szCs w:val="20"/>
          <w:lang w:val="sr-Cyrl-CS"/>
        </w:rPr>
        <w:t xml:space="preserve"> Уговор</w:t>
      </w:r>
      <w:r w:rsidRPr="0044091D">
        <w:rPr>
          <w:rFonts w:ascii="Arial Narrow" w:hAnsi="Arial Narrow" w:cs="Arial Narrow"/>
          <w:color w:val="17365D" w:themeColor="text2" w:themeShade="BF"/>
          <w:sz w:val="20"/>
          <w:szCs w:val="20"/>
          <w:lang w:val="sr-Cyrl-CS"/>
        </w:rPr>
        <w:t xml:space="preserve"> или дође до р</w:t>
      </w:r>
      <w:r w:rsidR="00F55119">
        <w:rPr>
          <w:rFonts w:ascii="Arial Narrow" w:hAnsi="Arial Narrow" w:cs="Arial Narrow"/>
          <w:color w:val="17365D" w:themeColor="text2" w:themeShade="BF"/>
          <w:sz w:val="20"/>
          <w:szCs w:val="20"/>
          <w:lang w:val="sr-Cyrl-CS"/>
        </w:rPr>
        <w:t xml:space="preserve">аскида Уговора о ЈНМВ </w:t>
      </w:r>
      <w:r w:rsidR="00693469">
        <w:rPr>
          <w:rFonts w:ascii="Arial Narrow" w:hAnsi="Arial Narrow" w:cs="Arial Narrow"/>
          <w:color w:val="17365D" w:themeColor="text2" w:themeShade="BF"/>
          <w:sz w:val="20"/>
          <w:szCs w:val="20"/>
          <w:lang w:val="sr-Cyrl-CS"/>
        </w:rPr>
        <w:t>33</w:t>
      </w:r>
      <w:r w:rsidR="00E47BDC">
        <w:rPr>
          <w:rFonts w:ascii="Arial Narrow" w:hAnsi="Arial Narrow" w:cs="Arial Narrow"/>
          <w:color w:val="17365D" w:themeColor="text2" w:themeShade="BF"/>
          <w:sz w:val="20"/>
          <w:szCs w:val="20"/>
          <w:lang w:val="sr-Cyrl-CS"/>
        </w:rPr>
        <w:t>/2019</w:t>
      </w:r>
      <w:r w:rsidRPr="0044091D">
        <w:rPr>
          <w:rFonts w:ascii="Arial Narrow" w:hAnsi="Arial Narrow" w:cs="Arial Narrow"/>
          <w:color w:val="17365D" w:themeColor="text2" w:themeShade="BF"/>
          <w:sz w:val="20"/>
          <w:szCs w:val="20"/>
          <w:lang w:val="sr-Cyrl-CS"/>
        </w:rPr>
        <w:t>.</w:t>
      </w:r>
    </w:p>
    <w:p w:rsidR="003273A6" w:rsidRPr="00EC7884" w:rsidRDefault="003273A6" w:rsidP="00054CEE">
      <w:pPr>
        <w:pStyle w:val="BodyText3"/>
        <w:tabs>
          <w:tab w:val="left" w:pos="720"/>
        </w:tabs>
        <w:spacing w:after="0"/>
        <w:jc w:val="both"/>
        <w:rPr>
          <w:rFonts w:ascii="Arial Narrow" w:hAnsi="Arial Narrow" w:cs="Arial Narrow"/>
          <w:color w:val="FF0000"/>
          <w:sz w:val="20"/>
          <w:szCs w:val="20"/>
          <w:lang w:val="sr-Cyrl-CS"/>
        </w:rPr>
      </w:pPr>
    </w:p>
    <w:p w:rsidR="003273A6" w:rsidRPr="00EC7884" w:rsidRDefault="003273A6" w:rsidP="00054CEE">
      <w:pPr>
        <w:pStyle w:val="BodyText3"/>
        <w:tabs>
          <w:tab w:val="left" w:pos="0"/>
        </w:tabs>
        <w:spacing w:after="0"/>
        <w:jc w:val="both"/>
        <w:rPr>
          <w:rFonts w:ascii="Arial Narrow" w:hAnsi="Arial Narrow" w:cs="Arial Narrow"/>
          <w:color w:val="FF0000"/>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ПРЕЛАЗНЕ И ЗАВРШНЕ ОДРЕДБЕ</w:t>
      </w:r>
    </w:p>
    <w:p w:rsidR="003273A6" w:rsidRPr="005B6617"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9.</w:t>
      </w:r>
    </w:p>
    <w:p w:rsidR="005B6617" w:rsidRPr="0044091D" w:rsidRDefault="005B6617"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Уговорне стране су се сагласиле да за све што није овим Уговором предвиђено, примењиваће се одредбе Закона о облигационим односима.</w:t>
      </w: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10.</w:t>
      </w:r>
    </w:p>
    <w:p w:rsidR="005B6617" w:rsidRPr="005B6617" w:rsidRDefault="005B6617" w:rsidP="00054CEE">
      <w:pPr>
        <w:pStyle w:val="BodyText"/>
        <w:spacing w:after="0" w:line="240" w:lineRule="auto"/>
        <w:jc w:val="both"/>
        <w:rPr>
          <w:rFonts w:ascii="Arial Narrow" w:hAnsi="Arial Narrow" w:cs="Arial Narrow"/>
          <w:b/>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Све евентуалне спорове који настану из, или поводом овог Уговора - уговорне стране ће решити споразумно, а уколико не реше споразумом пристају на надлежност стварно надлежног суда . </w:t>
      </w: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11.</w:t>
      </w:r>
    </w:p>
    <w:p w:rsidR="005B6617" w:rsidRPr="005B6617" w:rsidRDefault="005B6617" w:rsidP="00054CEE">
      <w:pPr>
        <w:pStyle w:val="BodyText"/>
        <w:spacing w:after="0" w:line="240" w:lineRule="auto"/>
        <w:jc w:val="both"/>
        <w:rPr>
          <w:rFonts w:ascii="Arial Narrow" w:hAnsi="Arial Narrow" w:cs="Arial Narrow"/>
          <w:b/>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Овај Уговор је сачињен у 6 (шест) истоветних примерака,од којих 4 (четири) примерка задржава Наручилац.</w:t>
      </w:r>
    </w:p>
    <w:p w:rsidR="003273A6" w:rsidRPr="00EC7884" w:rsidRDefault="003273A6" w:rsidP="00054CEE">
      <w:pPr>
        <w:jc w:val="both"/>
        <w:rPr>
          <w:rFonts w:ascii="Arial Narrow" w:hAnsi="Arial Narrow" w:cs="Arial Narrow"/>
          <w:color w:val="FF0000"/>
          <w:lang w:val="sr-Cyrl-CS"/>
        </w:rPr>
      </w:pPr>
    </w:p>
    <w:tbl>
      <w:tblPr>
        <w:tblW w:w="10243" w:type="dxa"/>
        <w:jc w:val="center"/>
        <w:tblLayout w:type="fixed"/>
        <w:tblLook w:val="0000" w:firstRow="0" w:lastRow="0" w:firstColumn="0" w:lastColumn="0" w:noHBand="0" w:noVBand="0"/>
      </w:tblPr>
      <w:tblGrid>
        <w:gridCol w:w="4118"/>
        <w:gridCol w:w="1544"/>
        <w:gridCol w:w="4581"/>
      </w:tblGrid>
      <w:tr w:rsidR="003273A6" w:rsidRPr="0044091D">
        <w:trPr>
          <w:trHeight w:val="591"/>
          <w:jc w:val="center"/>
        </w:trPr>
        <w:tc>
          <w:tcPr>
            <w:tcW w:w="4118" w:type="dxa"/>
            <w:shd w:val="clear" w:color="auto" w:fill="CCFFFF"/>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color w:val="17365D" w:themeColor="text2" w:themeShade="BF"/>
                <w:lang w:val="ru-RU"/>
              </w:rPr>
              <w:t>ВРШИЛАЦ УСЛУГЕ</w:t>
            </w:r>
          </w:p>
        </w:tc>
        <w:tc>
          <w:tcPr>
            <w:tcW w:w="1544" w:type="dxa"/>
            <w:vAlign w:val="center"/>
          </w:tcPr>
          <w:p w:rsidR="003273A6" w:rsidRPr="0044091D" w:rsidRDefault="003273A6" w:rsidP="00054CEE">
            <w:pPr>
              <w:snapToGrid w:val="0"/>
              <w:spacing w:before="120"/>
              <w:ind w:left="425" w:firstLine="425"/>
              <w:jc w:val="both"/>
              <w:rPr>
                <w:rFonts w:ascii="Arial Narrow" w:hAnsi="Arial Narrow" w:cs="Arial Narrow"/>
                <w:b/>
                <w:bCs/>
                <w:i/>
                <w:iCs/>
                <w:color w:val="17365D" w:themeColor="text2" w:themeShade="BF"/>
              </w:rPr>
            </w:pPr>
          </w:p>
        </w:tc>
        <w:tc>
          <w:tcPr>
            <w:tcW w:w="4581" w:type="dxa"/>
            <w:shd w:val="clear" w:color="auto" w:fill="CCFFFF"/>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color w:val="17365D" w:themeColor="text2" w:themeShade="BF"/>
                <w:lang w:val="ru-RU"/>
              </w:rPr>
              <w:t>НАРУЧИЛАЦ УСЛУГЕ</w:t>
            </w:r>
          </w:p>
        </w:tc>
      </w:tr>
      <w:tr w:rsidR="003273A6" w:rsidRPr="0044091D">
        <w:trPr>
          <w:trHeight w:val="957"/>
          <w:jc w:val="center"/>
        </w:trPr>
        <w:tc>
          <w:tcPr>
            <w:tcW w:w="4118" w:type="dxa"/>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r w:rsidRPr="0044091D">
              <w:rPr>
                <w:rFonts w:ascii="Arial Narrow" w:hAnsi="Arial Narrow" w:cs="Arial Narrow"/>
                <w:b/>
                <w:bCs/>
                <w:i/>
                <w:iCs/>
                <w:color w:val="17365D" w:themeColor="text2" w:themeShade="BF"/>
                <w:lang w:val="ru-RU"/>
              </w:rPr>
              <w:t>______________________________________</w:t>
            </w:r>
          </w:p>
        </w:tc>
        <w:tc>
          <w:tcPr>
            <w:tcW w:w="1544" w:type="dxa"/>
            <w:vAlign w:val="center"/>
          </w:tcPr>
          <w:p w:rsidR="003273A6" w:rsidRPr="0044091D" w:rsidRDefault="003273A6" w:rsidP="00054CEE">
            <w:pPr>
              <w:snapToGrid w:val="0"/>
              <w:spacing w:before="120"/>
              <w:ind w:left="425" w:firstLine="425"/>
              <w:jc w:val="both"/>
              <w:rPr>
                <w:rFonts w:ascii="Arial Narrow" w:hAnsi="Arial Narrow" w:cs="Arial Narrow"/>
                <w:b/>
                <w:bCs/>
                <w:i/>
                <w:iCs/>
                <w:color w:val="17365D" w:themeColor="text2" w:themeShade="BF"/>
              </w:rPr>
            </w:pPr>
          </w:p>
        </w:tc>
        <w:tc>
          <w:tcPr>
            <w:tcW w:w="4581" w:type="dxa"/>
            <w:vAlign w:val="center"/>
          </w:tcPr>
          <w:p w:rsidR="003273A6" w:rsidRPr="0044091D" w:rsidRDefault="0044091D" w:rsidP="0044091D">
            <w:pPr>
              <w:snapToGrid w:val="0"/>
              <w:spacing w:before="120"/>
              <w:jc w:val="both"/>
              <w:rPr>
                <w:rFonts w:ascii="Arial Narrow" w:hAnsi="Arial Narrow" w:cs="Arial Narrow"/>
                <w:b/>
                <w:bCs/>
                <w:i/>
                <w:iCs/>
                <w:color w:val="17365D" w:themeColor="text2" w:themeShade="BF"/>
                <w:sz w:val="20"/>
                <w:szCs w:val="20"/>
                <w:lang w:val="sr-Cyrl-CS"/>
              </w:rPr>
            </w:pPr>
            <w:r>
              <w:rPr>
                <w:rFonts w:ascii="Arial Narrow" w:hAnsi="Arial Narrow" w:cs="Arial Narrow"/>
                <w:b/>
                <w:bCs/>
                <w:i/>
                <w:iCs/>
                <w:color w:val="17365D" w:themeColor="text2" w:themeShade="BF"/>
                <w:sz w:val="20"/>
                <w:szCs w:val="20"/>
                <w:lang w:val="sr-Cyrl-CS"/>
              </w:rPr>
              <w:t>ТУРИСТИЧКА ОРГАНИЗАЦИЈА</w:t>
            </w:r>
            <w:r w:rsidR="003273A6" w:rsidRPr="0044091D">
              <w:rPr>
                <w:rFonts w:ascii="Arial Narrow" w:hAnsi="Arial Narrow" w:cs="Arial Narrow"/>
                <w:b/>
                <w:bCs/>
                <w:i/>
                <w:iCs/>
                <w:color w:val="17365D" w:themeColor="text2" w:themeShade="BF"/>
                <w:sz w:val="20"/>
                <w:szCs w:val="20"/>
                <w:lang w:val="sr-Cyrl-CS"/>
              </w:rPr>
              <w:t xml:space="preserve"> ВРШАЦ</w:t>
            </w:r>
          </w:p>
        </w:tc>
      </w:tr>
      <w:tr w:rsidR="003273A6" w:rsidRPr="00DF1B72">
        <w:trPr>
          <w:trHeight w:val="1181"/>
          <w:jc w:val="center"/>
        </w:trPr>
        <w:tc>
          <w:tcPr>
            <w:tcW w:w="4118" w:type="dxa"/>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i/>
                <w:iCs/>
                <w:color w:val="17365D" w:themeColor="text2" w:themeShade="BF"/>
              </w:rPr>
              <w:t>Д и р е к т о р</w:t>
            </w:r>
          </w:p>
          <w:p w:rsidR="003273A6" w:rsidRPr="0044091D" w:rsidRDefault="003273A6" w:rsidP="00054CEE">
            <w:pPr>
              <w:snapToGrid w:val="0"/>
              <w:jc w:val="both"/>
              <w:rPr>
                <w:rFonts w:ascii="Arial Narrow" w:hAnsi="Arial Narrow" w:cs="Arial Narrow"/>
                <w:b/>
                <w:bCs/>
                <w:i/>
                <w:iCs/>
                <w:color w:val="17365D" w:themeColor="text2" w:themeShade="BF"/>
                <w:lang w:val="sr-Cyrl-CS"/>
              </w:rPr>
            </w:pPr>
            <w:r w:rsidRPr="0044091D">
              <w:rPr>
                <w:rFonts w:ascii="Arial Narrow" w:hAnsi="Arial Narrow" w:cs="Arial Narrow"/>
                <w:b/>
                <w:bCs/>
                <w:i/>
                <w:iCs/>
                <w:color w:val="17365D" w:themeColor="text2" w:themeShade="BF"/>
                <w:lang w:val="sr-Cyrl-CS"/>
              </w:rPr>
              <w:t>_______________________</w:t>
            </w:r>
          </w:p>
          <w:p w:rsidR="003273A6" w:rsidRPr="0044091D" w:rsidRDefault="003273A6" w:rsidP="00054CEE">
            <w:pPr>
              <w:snapToGrid w:val="0"/>
              <w:jc w:val="both"/>
              <w:rPr>
                <w:rFonts w:ascii="Arial Narrow" w:hAnsi="Arial Narrow" w:cs="Arial Narrow"/>
                <w:i/>
                <w:iCs/>
                <w:color w:val="17365D" w:themeColor="text2" w:themeShade="BF"/>
                <w:sz w:val="20"/>
                <w:szCs w:val="20"/>
                <w:lang w:val="sr-Cyrl-CS"/>
              </w:rPr>
            </w:pPr>
            <w:r w:rsidRPr="0044091D">
              <w:rPr>
                <w:rFonts w:ascii="Arial Narrow" w:hAnsi="Arial Narrow" w:cs="Arial Narrow"/>
                <w:i/>
                <w:iCs/>
                <w:color w:val="17365D" w:themeColor="text2" w:themeShade="BF"/>
                <w:sz w:val="20"/>
                <w:szCs w:val="20"/>
                <w:lang w:val="sr-Cyrl-CS"/>
              </w:rPr>
              <w:t>(име и презиме)</w:t>
            </w:r>
          </w:p>
          <w:p w:rsidR="003273A6" w:rsidRPr="0044091D" w:rsidRDefault="003273A6" w:rsidP="00054CEE">
            <w:pPr>
              <w:snapToGrid w:val="0"/>
              <w:jc w:val="both"/>
              <w:rPr>
                <w:rFonts w:ascii="Arial Narrow" w:hAnsi="Arial Narrow" w:cs="Arial Narrow"/>
                <w:b/>
                <w:bCs/>
                <w:i/>
                <w:iCs/>
                <w:color w:val="17365D" w:themeColor="text2" w:themeShade="BF"/>
                <w:sz w:val="20"/>
                <w:szCs w:val="20"/>
                <w:lang w:val="sr-Cyrl-CS"/>
              </w:rPr>
            </w:pPr>
            <w:r w:rsidRPr="0044091D">
              <w:rPr>
                <w:rFonts w:ascii="Arial Narrow" w:hAnsi="Arial Narrow" w:cs="Arial Narrow"/>
                <w:b/>
                <w:bCs/>
                <w:i/>
                <w:iCs/>
                <w:color w:val="17365D" w:themeColor="text2" w:themeShade="BF"/>
                <w:sz w:val="20"/>
                <w:szCs w:val="20"/>
                <w:lang w:val="sr-Cyrl-CS"/>
              </w:rPr>
              <w:t>__________________________________________</w:t>
            </w:r>
          </w:p>
          <w:p w:rsidR="003273A6" w:rsidRPr="0044091D" w:rsidRDefault="003273A6" w:rsidP="00054CEE">
            <w:pPr>
              <w:snapToGrid w:val="0"/>
              <w:jc w:val="both"/>
              <w:rPr>
                <w:rFonts w:ascii="Arial Narrow" w:hAnsi="Arial Narrow" w:cs="Arial Narrow"/>
                <w:i/>
                <w:iCs/>
                <w:color w:val="17365D" w:themeColor="text2" w:themeShade="BF"/>
                <w:lang w:val="sr-Cyrl-CS"/>
              </w:rPr>
            </w:pPr>
            <w:r w:rsidRPr="0044091D">
              <w:rPr>
                <w:rFonts w:ascii="Arial Narrow" w:hAnsi="Arial Narrow" w:cs="Arial Narrow"/>
                <w:i/>
                <w:iCs/>
                <w:color w:val="17365D" w:themeColor="text2" w:themeShade="BF"/>
                <w:sz w:val="20"/>
                <w:szCs w:val="20"/>
                <w:lang w:val="sr-Cyrl-CS"/>
              </w:rPr>
              <w:t>( потпис)</w:t>
            </w:r>
          </w:p>
        </w:tc>
        <w:tc>
          <w:tcPr>
            <w:tcW w:w="1544" w:type="dxa"/>
            <w:vAlign w:val="bottom"/>
          </w:tcPr>
          <w:p w:rsidR="003273A6" w:rsidRPr="0044091D" w:rsidRDefault="003273A6" w:rsidP="00054CEE">
            <w:pPr>
              <w:snapToGrid w:val="0"/>
              <w:spacing w:before="120"/>
              <w:jc w:val="both"/>
              <w:rPr>
                <w:rFonts w:ascii="Arial Narrow" w:hAnsi="Arial Narrow" w:cs="Arial Narrow"/>
                <w:i/>
                <w:iCs/>
                <w:color w:val="17365D" w:themeColor="text2" w:themeShade="BF"/>
                <w:lang w:val="sr-Cyrl-CS"/>
              </w:rPr>
            </w:pPr>
            <w:r w:rsidRPr="0044091D">
              <w:rPr>
                <w:rFonts w:ascii="Arial Narrow" w:hAnsi="Arial Narrow" w:cs="Arial Narrow"/>
                <w:i/>
                <w:iCs/>
                <w:color w:val="17365D" w:themeColor="text2" w:themeShade="BF"/>
                <w:lang w:val="sr-Cyrl-CS"/>
              </w:rPr>
              <w:t>м.п</w:t>
            </w:r>
            <w:r w:rsidRPr="0044091D">
              <w:rPr>
                <w:rFonts w:ascii="Arial Narrow" w:hAnsi="Arial Narrow" w:cs="Arial Narrow"/>
                <w:i/>
                <w:iCs/>
                <w:color w:val="17365D" w:themeColor="text2" w:themeShade="BF"/>
                <w:lang w:val="sr-Latn-CS"/>
              </w:rPr>
              <w:t>.</w:t>
            </w:r>
          </w:p>
          <w:p w:rsidR="003273A6" w:rsidRPr="0044091D" w:rsidRDefault="003273A6" w:rsidP="00054CEE">
            <w:pPr>
              <w:snapToGrid w:val="0"/>
              <w:spacing w:before="120"/>
              <w:jc w:val="both"/>
              <w:rPr>
                <w:rFonts w:ascii="Arial Narrow" w:hAnsi="Arial Narrow" w:cs="Arial Narrow"/>
                <w:i/>
                <w:iCs/>
                <w:color w:val="17365D" w:themeColor="text2" w:themeShade="BF"/>
                <w:lang w:val="sr-Cyrl-CS"/>
              </w:rPr>
            </w:pPr>
          </w:p>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p>
        </w:tc>
        <w:tc>
          <w:tcPr>
            <w:tcW w:w="4581" w:type="dxa"/>
          </w:tcPr>
          <w:p w:rsidR="003273A6" w:rsidRPr="0044091D" w:rsidRDefault="00DF1B72" w:rsidP="00054CEE">
            <w:pPr>
              <w:snapToGrid w:val="0"/>
              <w:spacing w:before="120"/>
              <w:jc w:val="both"/>
              <w:rPr>
                <w:rFonts w:ascii="Arial Narrow" w:hAnsi="Arial Narrow" w:cs="Arial Narrow"/>
                <w:b/>
                <w:bCs/>
                <w:i/>
                <w:iCs/>
                <w:color w:val="17365D" w:themeColor="text2" w:themeShade="BF"/>
                <w:lang w:val="sr-Cyrl-CS"/>
              </w:rPr>
            </w:pPr>
            <w:r>
              <w:rPr>
                <w:rFonts w:ascii="Arial Narrow" w:hAnsi="Arial Narrow" w:cs="Arial Narrow"/>
                <w:b/>
                <w:bCs/>
                <w:i/>
                <w:iCs/>
                <w:color w:val="17365D" w:themeColor="text2" w:themeShade="BF"/>
                <w:lang w:val="sr-Cyrl-CS"/>
              </w:rPr>
              <w:t>В.Д.</w:t>
            </w:r>
            <w:r w:rsidR="0044091D">
              <w:rPr>
                <w:rFonts w:ascii="Arial Narrow" w:hAnsi="Arial Narrow" w:cs="Arial Narrow"/>
                <w:b/>
                <w:bCs/>
                <w:i/>
                <w:iCs/>
                <w:color w:val="17365D" w:themeColor="text2" w:themeShade="BF"/>
                <w:lang w:val="sr-Cyrl-CS"/>
              </w:rPr>
              <w:t>Директор</w:t>
            </w:r>
            <w:r>
              <w:rPr>
                <w:rFonts w:ascii="Arial Narrow" w:hAnsi="Arial Narrow" w:cs="Arial Narrow"/>
                <w:b/>
                <w:bCs/>
                <w:i/>
                <w:iCs/>
                <w:color w:val="17365D" w:themeColor="text2" w:themeShade="BF"/>
                <w:lang w:val="sr-Cyrl-CS"/>
              </w:rPr>
              <w:t>а</w:t>
            </w:r>
            <w:r w:rsidR="0044091D">
              <w:rPr>
                <w:rFonts w:ascii="Arial Narrow" w:hAnsi="Arial Narrow" w:cs="Arial Narrow"/>
                <w:b/>
                <w:bCs/>
                <w:i/>
                <w:iCs/>
                <w:color w:val="17365D" w:themeColor="text2" w:themeShade="BF"/>
                <w:lang w:val="sr-Cyrl-CS"/>
              </w:rPr>
              <w:t xml:space="preserve"> Т</w:t>
            </w:r>
            <w:r w:rsidR="003273A6" w:rsidRPr="0044091D">
              <w:rPr>
                <w:rFonts w:ascii="Arial Narrow" w:hAnsi="Arial Narrow" w:cs="Arial Narrow"/>
                <w:b/>
                <w:bCs/>
                <w:i/>
                <w:iCs/>
                <w:color w:val="17365D" w:themeColor="text2" w:themeShade="BF"/>
                <w:lang w:val="sr-Cyrl-CS"/>
              </w:rPr>
              <w:t>ОВ</w:t>
            </w:r>
          </w:p>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r w:rsidRPr="00DF1B72">
              <w:rPr>
                <w:rFonts w:ascii="Arial Narrow" w:hAnsi="Arial Narrow" w:cs="Arial Narrow"/>
                <w:b/>
                <w:bCs/>
                <w:i/>
                <w:iCs/>
                <w:color w:val="17365D" w:themeColor="text2" w:themeShade="BF"/>
                <w:lang w:val="sr-Cyrl-CS"/>
              </w:rPr>
              <w:t>________________________</w:t>
            </w:r>
          </w:p>
          <w:p w:rsidR="003273A6" w:rsidRPr="0044091D" w:rsidRDefault="00E47BDC" w:rsidP="00054CEE">
            <w:pPr>
              <w:snapToGrid w:val="0"/>
              <w:spacing w:before="120"/>
              <w:jc w:val="both"/>
              <w:rPr>
                <w:rFonts w:ascii="Arial Narrow" w:hAnsi="Arial Narrow" w:cs="Arial Narrow"/>
                <w:b/>
                <w:bCs/>
                <w:i/>
                <w:iCs/>
                <w:color w:val="17365D" w:themeColor="text2" w:themeShade="BF"/>
                <w:lang w:val="sr-Cyrl-CS"/>
              </w:rPr>
            </w:pPr>
            <w:r>
              <w:rPr>
                <w:rFonts w:ascii="Arial Narrow" w:hAnsi="Arial Narrow" w:cs="Arial Narrow"/>
                <w:b/>
                <w:bCs/>
                <w:i/>
                <w:iCs/>
                <w:color w:val="17365D" w:themeColor="text2" w:themeShade="BF"/>
                <w:lang w:val="sr-Cyrl-CS"/>
              </w:rPr>
              <w:t>Татјана Палковач</w:t>
            </w:r>
          </w:p>
        </w:tc>
      </w:tr>
    </w:tbl>
    <w:p w:rsidR="003273A6" w:rsidRPr="00DF1B72"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sr-Cyrl-CS" w:eastAsia="ar-SA"/>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44091D" w:rsidRDefault="003273A6" w:rsidP="00054CEE">
      <w:pPr>
        <w:shd w:val="clear" w:color="auto" w:fill="CCFFFF"/>
        <w:spacing w:after="0" w:line="240" w:lineRule="auto"/>
        <w:jc w:val="both"/>
        <w:rPr>
          <w:rFonts w:ascii="Arial Narrow" w:hAnsi="Arial Narrow" w:cs="Arial Narrow"/>
          <w:b/>
          <w:bCs/>
          <w:color w:val="17365D" w:themeColor="text2" w:themeShade="BF"/>
          <w:sz w:val="24"/>
          <w:szCs w:val="24"/>
          <w:lang w:val="ru-RU"/>
        </w:rPr>
      </w:pPr>
      <w:r w:rsidRPr="0044091D">
        <w:rPr>
          <w:rFonts w:ascii="Arial Narrow" w:hAnsi="Arial Narrow" w:cs="Arial Narrow"/>
          <w:b/>
          <w:bCs/>
          <w:color w:val="17365D" w:themeColor="text2" w:themeShade="BF"/>
          <w:sz w:val="24"/>
          <w:szCs w:val="24"/>
          <w:lang w:val="sr-Latn-CS"/>
        </w:rPr>
        <w:t>П1</w:t>
      </w:r>
      <w:r w:rsidRPr="0044091D">
        <w:rPr>
          <w:rFonts w:ascii="Arial Narrow" w:hAnsi="Arial Narrow" w:cs="Arial Narrow"/>
          <w:b/>
          <w:bCs/>
          <w:color w:val="17365D" w:themeColor="text2" w:themeShade="BF"/>
          <w:sz w:val="24"/>
          <w:szCs w:val="24"/>
          <w:lang w:val="sr-Cyrl-CS"/>
        </w:rPr>
        <w:t>Прилог за ковертирање понуде</w:t>
      </w:r>
    </w:p>
    <w:p w:rsidR="003273A6" w:rsidRPr="0044091D" w:rsidRDefault="003273A6" w:rsidP="00054CEE">
      <w:pPr>
        <w:spacing w:after="0" w:line="240" w:lineRule="auto"/>
        <w:ind w:right="1660"/>
        <w:jc w:val="both"/>
        <w:rPr>
          <w:rFonts w:ascii="Arial Narrow" w:hAnsi="Arial Narrow" w:cs="Arial Narrow"/>
          <w:color w:val="17365D" w:themeColor="text2" w:themeShade="BF"/>
          <w:sz w:val="24"/>
          <w:szCs w:val="24"/>
          <w:lang w:val="sr-Cyrl-CS"/>
        </w:rPr>
      </w:pPr>
    </w:p>
    <w:p w:rsidR="003273A6" w:rsidRPr="0044091D" w:rsidRDefault="003273A6" w:rsidP="00054CEE">
      <w:pPr>
        <w:spacing w:after="0" w:line="240" w:lineRule="auto"/>
        <w:ind w:right="1660"/>
        <w:jc w:val="both"/>
        <w:rPr>
          <w:rFonts w:ascii="Arial Narrow" w:hAnsi="Arial Narrow" w:cs="Arial Narrow"/>
          <w:color w:val="17365D" w:themeColor="text2" w:themeShade="BF"/>
          <w:sz w:val="24"/>
          <w:szCs w:val="24"/>
          <w:lang w:val="sr-Cyrl-CS"/>
        </w:rPr>
      </w:pPr>
    </w:p>
    <w:p w:rsidR="003273A6" w:rsidRPr="0044091D" w:rsidRDefault="003273A6" w:rsidP="00054CEE">
      <w:pPr>
        <w:spacing w:after="0" w:line="240" w:lineRule="auto"/>
        <w:ind w:right="-50"/>
        <w:jc w:val="both"/>
        <w:rPr>
          <w:rFonts w:ascii="Arial Narrow" w:hAnsi="Arial Narrow" w:cs="Arial Narrow"/>
          <w:color w:val="17365D" w:themeColor="text2" w:themeShade="BF"/>
          <w:sz w:val="24"/>
          <w:szCs w:val="24"/>
          <w:lang w:val="sr-Cyrl-CS"/>
        </w:rPr>
      </w:pPr>
      <w:r w:rsidRPr="0044091D">
        <w:rPr>
          <w:rFonts w:ascii="Arial Narrow" w:hAnsi="Arial Narrow" w:cs="Arial Narrow"/>
          <w:color w:val="17365D" w:themeColor="text2" w:themeShade="BF"/>
          <w:sz w:val="24"/>
          <w:szCs w:val="24"/>
          <w:lang w:val="sr-Cyrl-CS"/>
        </w:rPr>
        <w:t>Залепити на предњој страни коверте</w:t>
      </w:r>
      <w:r w:rsidR="00F830E9" w:rsidRPr="0044091D">
        <w:rPr>
          <w:noProof/>
          <w:color w:val="17365D" w:themeColor="text2" w:themeShade="BF"/>
        </w:rPr>
        <w:drawing>
          <wp:anchor distT="0" distB="0" distL="114300" distR="114300" simplePos="0" relativeHeight="251658752" behindDoc="0" locked="0" layoutInCell="1" allowOverlap="1">
            <wp:simplePos x="0" y="0"/>
            <wp:positionH relativeFrom="column">
              <wp:align>right</wp:align>
            </wp:positionH>
            <wp:positionV relativeFrom="paragraph">
              <wp:posOffset>1905</wp:posOffset>
            </wp:positionV>
            <wp:extent cx="628650" cy="352425"/>
            <wp:effectExtent l="0" t="0" r="0" b="9525"/>
            <wp:wrapSquare wrapText="left"/>
            <wp:docPr id="3" name="Picture 3" descr="http://t0.gstatic.com/images?q=tbn:ANd9GcQKPBap1Mr2__i62Esw5F_Ntbx9Gn8VqqOeT2BASP_-pNs-z9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KPBap1Mr2__i62Esw5F_Ntbx9Gn8VqqOeT2BASP_-pNs-z90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pic:spPr>
                </pic:pic>
              </a:graphicData>
            </a:graphic>
          </wp:anchor>
        </w:drawing>
      </w:r>
      <w:r w:rsidRPr="0044091D">
        <w:rPr>
          <w:rFonts w:ascii="Arial Narrow" w:hAnsi="Arial Narrow" w:cs="Arial Narrow"/>
          <w:color w:val="17365D" w:themeColor="text2" w:themeShade="BF"/>
          <w:sz w:val="24"/>
          <w:szCs w:val="24"/>
          <w:lang w:val="sr-Cyrl-CS"/>
        </w:rPr>
        <w:br w:type="textWrapping" w:clear="all"/>
        <w:t>-----------------------------------------------------------------------------------------------------------------</w:t>
      </w:r>
    </w:p>
    <w:p w:rsidR="003273A6" w:rsidRPr="00EC7884" w:rsidRDefault="003273A6" w:rsidP="00054CEE">
      <w:pPr>
        <w:spacing w:after="0" w:line="240" w:lineRule="auto"/>
        <w:jc w:val="both"/>
        <w:rPr>
          <w:rFonts w:ascii="Arial Narrow" w:hAnsi="Arial Narrow" w:cs="Arial Narrow"/>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2"/>
      </w:tblGrid>
      <w:tr w:rsidR="003273A6" w:rsidRPr="0044091D">
        <w:trPr>
          <w:trHeight w:val="9079"/>
        </w:trPr>
        <w:tc>
          <w:tcPr>
            <w:tcW w:w="9828" w:type="dxa"/>
            <w:tcBorders>
              <w:top w:val="single" w:sz="18" w:space="0" w:color="0000FF"/>
              <w:left w:val="single" w:sz="18" w:space="0" w:color="0000FF"/>
              <w:bottom w:val="single" w:sz="18" w:space="0" w:color="0000FF"/>
              <w:right w:val="single" w:sz="18" w:space="0" w:color="0000FF"/>
            </w:tcBorders>
          </w:tcPr>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44"/>
                <w:szCs w:val="44"/>
                <w:lang w:val="sr-Cyrl-CS" w:eastAsia="sr-Latn-CS"/>
              </w:rPr>
            </w:pPr>
          </w:p>
          <w:p w:rsidR="003273A6" w:rsidRPr="0044091D" w:rsidRDefault="0044091D" w:rsidP="00B662A7">
            <w:pPr>
              <w:spacing w:after="0" w:line="240" w:lineRule="auto"/>
              <w:jc w:val="center"/>
              <w:rPr>
                <w:rFonts w:ascii="Arial Narrow" w:hAnsi="Arial Narrow" w:cs="Arial Narrow"/>
                <w:b/>
                <w:bCs/>
                <w:caps/>
                <w:color w:val="17365D" w:themeColor="text2" w:themeShade="BF"/>
                <w:sz w:val="40"/>
                <w:szCs w:val="40"/>
                <w:lang w:val="sr-Cyrl-CS" w:eastAsia="sr-Latn-CS"/>
              </w:rPr>
            </w:pPr>
            <w:r w:rsidRPr="0044091D">
              <w:rPr>
                <w:rFonts w:ascii="Arial Narrow" w:hAnsi="Arial Narrow" w:cs="Arial Narrow"/>
                <w:b/>
                <w:bCs/>
                <w:caps/>
                <w:color w:val="17365D" w:themeColor="text2" w:themeShade="BF"/>
                <w:sz w:val="40"/>
                <w:szCs w:val="40"/>
                <w:lang w:val="sr-Cyrl-CS" w:eastAsia="sr-Latn-CS"/>
              </w:rPr>
              <w:t>ТУРИСТИЧКА ОРГАНИЗАЦИЈА</w:t>
            </w:r>
            <w:r w:rsidR="003273A6" w:rsidRPr="0044091D">
              <w:rPr>
                <w:rFonts w:ascii="Arial Narrow" w:hAnsi="Arial Narrow" w:cs="Arial Narrow"/>
                <w:b/>
                <w:bCs/>
                <w:caps/>
                <w:color w:val="17365D" w:themeColor="text2" w:themeShade="BF"/>
                <w:sz w:val="40"/>
                <w:szCs w:val="40"/>
                <w:lang w:val="sr-Cyrl-CS" w:eastAsia="sr-Latn-CS"/>
              </w:rPr>
              <w:t xml:space="preserve"> ВРШАЦ</w:t>
            </w:r>
          </w:p>
          <w:p w:rsidR="003273A6" w:rsidRPr="0044091D" w:rsidRDefault="003273A6" w:rsidP="00B662A7">
            <w:pPr>
              <w:spacing w:after="0" w:line="240" w:lineRule="auto"/>
              <w:jc w:val="center"/>
              <w:rPr>
                <w:rFonts w:ascii="Arial Narrow" w:hAnsi="Arial Narrow" w:cs="Arial Narrow"/>
                <w:b/>
                <w:bCs/>
                <w:caps/>
                <w:color w:val="17365D" w:themeColor="text2" w:themeShade="BF"/>
                <w:sz w:val="40"/>
                <w:szCs w:val="40"/>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r w:rsidRPr="0044091D">
              <w:rPr>
                <w:rFonts w:ascii="Arial Narrow" w:hAnsi="Arial Narrow" w:cs="Arial Narrow"/>
                <w:b/>
                <w:bCs/>
                <w:color w:val="17365D" w:themeColor="text2" w:themeShade="BF"/>
                <w:sz w:val="44"/>
                <w:szCs w:val="44"/>
                <w:lang w:val="sr-Cyrl-CS" w:eastAsia="sr-Latn-CS"/>
              </w:rPr>
              <w:t>Трг Победе 1. Вршац 26300</w:t>
            </w: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caps/>
                <w:color w:val="17365D" w:themeColor="text2" w:themeShade="BF"/>
                <w:sz w:val="36"/>
                <w:szCs w:val="36"/>
                <w:lang w:val="sr-Cyrl-CS" w:eastAsia="sr-Latn-CS"/>
              </w:rPr>
            </w:pPr>
            <w:r w:rsidRPr="0044091D">
              <w:rPr>
                <w:rFonts w:ascii="Arial Narrow" w:hAnsi="Arial Narrow" w:cs="Arial Narrow"/>
                <w:caps/>
                <w:color w:val="17365D" w:themeColor="text2" w:themeShade="BF"/>
                <w:sz w:val="36"/>
                <w:szCs w:val="36"/>
                <w:lang w:val="sr-Cyrl-CS" w:eastAsia="sr-Latn-CS"/>
              </w:rPr>
              <w:t>Понуда за јавну набавку:</w:t>
            </w:r>
          </w:p>
          <w:p w:rsidR="00E20CF7" w:rsidRDefault="00E20CF7" w:rsidP="00E20CF7">
            <w:pPr>
              <w:pStyle w:val="BodyText"/>
              <w:spacing w:line="220" w:lineRule="atLeast"/>
              <w:jc w:val="center"/>
              <w:rPr>
                <w:rFonts w:ascii="Arial Narrow" w:hAnsi="Arial Narrow" w:cs="Arial Narrow"/>
                <w:b/>
                <w:bCs/>
                <w:caps/>
                <w:color w:val="17365D" w:themeColor="text2" w:themeShade="BF"/>
                <w:sz w:val="28"/>
                <w:szCs w:val="28"/>
                <w:lang w:val="sr-Cyrl-CS"/>
              </w:rPr>
            </w:pPr>
            <w:r w:rsidRPr="00E20CF7">
              <w:rPr>
                <w:rFonts w:ascii="Arial Narrow" w:hAnsi="Arial Narrow" w:cs="Arial Narrow"/>
                <w:b/>
                <w:bCs/>
                <w:caps/>
                <w:color w:val="17365D" w:themeColor="text2" w:themeShade="BF"/>
                <w:sz w:val="28"/>
                <w:szCs w:val="28"/>
                <w:lang w:val="sr-Cyrl-CS"/>
              </w:rPr>
              <w:t>организација наступа извођача</w:t>
            </w:r>
          </w:p>
          <w:p w:rsidR="00E20CF7" w:rsidRPr="00E20CF7" w:rsidRDefault="00E20CF7" w:rsidP="00E20CF7">
            <w:pPr>
              <w:pStyle w:val="BodyText"/>
              <w:spacing w:line="220" w:lineRule="atLeast"/>
              <w:jc w:val="center"/>
              <w:rPr>
                <w:rFonts w:ascii="Arial Narrow" w:hAnsi="Arial Narrow" w:cs="Arial Narrow"/>
                <w:b/>
                <w:bCs/>
                <w:caps/>
                <w:color w:val="17365D" w:themeColor="text2" w:themeShade="BF"/>
                <w:sz w:val="28"/>
                <w:szCs w:val="28"/>
                <w:lang w:val="sr-Latn-CS"/>
              </w:rPr>
            </w:pPr>
            <w:r w:rsidRPr="00E20CF7">
              <w:rPr>
                <w:rFonts w:ascii="Arial Narrow" w:hAnsi="Arial Narrow" w:cs="Arial Narrow"/>
                <w:b/>
                <w:bCs/>
                <w:caps/>
                <w:color w:val="17365D" w:themeColor="text2" w:themeShade="BF"/>
                <w:sz w:val="28"/>
                <w:szCs w:val="28"/>
                <w:lang w:val="sr-Cyrl-CS"/>
              </w:rPr>
              <w:t>за време манифестације 62.дани бербе грожђа</w:t>
            </w:r>
          </w:p>
          <w:p w:rsidR="003273A6" w:rsidRPr="007701AD" w:rsidRDefault="003273A6" w:rsidP="00B662A7">
            <w:pPr>
              <w:spacing w:after="0" w:line="240" w:lineRule="auto"/>
              <w:jc w:val="center"/>
              <w:rPr>
                <w:rFonts w:ascii="Arial Narrow" w:hAnsi="Arial Narrow" w:cs="Arial Narrow"/>
                <w:b/>
                <w:bCs/>
                <w:color w:val="17365D" w:themeColor="text2" w:themeShade="BF"/>
                <w:sz w:val="40"/>
                <w:szCs w:val="40"/>
                <w:lang w:val="sr-Cyrl-RS" w:eastAsia="sr-Latn-CS"/>
              </w:rPr>
            </w:pPr>
            <w:r w:rsidRPr="0044091D">
              <w:rPr>
                <w:rFonts w:ascii="Arial Narrow" w:hAnsi="Arial Narrow" w:cs="Arial Narrow"/>
                <w:b/>
                <w:bCs/>
                <w:caps/>
                <w:color w:val="17365D" w:themeColor="text2" w:themeShade="BF"/>
                <w:sz w:val="36"/>
                <w:szCs w:val="36"/>
                <w:lang w:val="sr-Cyrl-CS" w:eastAsia="sr-Latn-CS"/>
              </w:rPr>
              <w:t>ЈН</w:t>
            </w:r>
            <w:r w:rsidR="00F54344">
              <w:rPr>
                <w:rFonts w:ascii="Arial Narrow" w:hAnsi="Arial Narrow" w:cs="Arial Narrow"/>
                <w:b/>
                <w:bCs/>
                <w:caps/>
                <w:color w:val="17365D" w:themeColor="text2" w:themeShade="BF"/>
                <w:sz w:val="36"/>
                <w:szCs w:val="36"/>
                <w:lang w:val="sr-Cyrl-CS" w:eastAsia="sr-Latn-CS"/>
              </w:rPr>
              <w:t>МВ</w:t>
            </w:r>
            <w:r w:rsidRPr="0044091D">
              <w:rPr>
                <w:rFonts w:ascii="Arial Narrow" w:hAnsi="Arial Narrow" w:cs="Arial Narrow"/>
                <w:b/>
                <w:bCs/>
                <w:caps/>
                <w:color w:val="17365D" w:themeColor="text2" w:themeShade="BF"/>
                <w:sz w:val="36"/>
                <w:szCs w:val="36"/>
                <w:lang w:val="sr-Cyrl-CS" w:eastAsia="sr-Latn-CS"/>
              </w:rPr>
              <w:t xml:space="preserve"> број </w:t>
            </w:r>
            <w:r w:rsidR="00E20CF7">
              <w:rPr>
                <w:rFonts w:ascii="Arial Narrow" w:hAnsi="Arial Narrow" w:cs="Arial Narrow"/>
                <w:b/>
                <w:bCs/>
                <w:caps/>
                <w:color w:val="17365D" w:themeColor="text2" w:themeShade="BF"/>
                <w:sz w:val="36"/>
                <w:szCs w:val="36"/>
                <w:lang w:val="sr-Cyrl-CS" w:eastAsia="sr-Latn-CS"/>
              </w:rPr>
              <w:t>33</w:t>
            </w:r>
            <w:r w:rsidR="007701AD">
              <w:rPr>
                <w:rFonts w:ascii="Arial Narrow" w:hAnsi="Arial Narrow" w:cs="Arial Narrow"/>
                <w:b/>
                <w:bCs/>
                <w:color w:val="17365D" w:themeColor="text2" w:themeShade="BF"/>
                <w:sz w:val="40"/>
                <w:szCs w:val="40"/>
                <w:lang w:val="sr-Cyrl-RS" w:eastAsia="sr-Latn-CS"/>
              </w:rPr>
              <w:t>/2019</w:t>
            </w:r>
          </w:p>
          <w:p w:rsidR="003273A6" w:rsidRPr="0044091D" w:rsidRDefault="003273A6" w:rsidP="00B662A7">
            <w:pPr>
              <w:spacing w:after="0" w:line="240" w:lineRule="auto"/>
              <w:jc w:val="center"/>
              <w:rPr>
                <w:rFonts w:ascii="Arial Narrow" w:hAnsi="Arial Narrow" w:cs="Arial Narrow"/>
                <w:b/>
                <w:bCs/>
                <w:caps/>
                <w:color w:val="17365D" w:themeColor="text2" w:themeShade="BF"/>
                <w:sz w:val="36"/>
                <w:szCs w:val="36"/>
                <w:u w:val="single"/>
                <w:lang w:val="sr-Cyrl-CS" w:eastAsia="sr-Latn-CS"/>
              </w:rPr>
            </w:pPr>
          </w:p>
          <w:p w:rsidR="003273A6" w:rsidRPr="0044091D" w:rsidRDefault="003273A6" w:rsidP="00B662A7">
            <w:pPr>
              <w:shd w:val="clear" w:color="auto" w:fill="F2DBDB"/>
              <w:spacing w:after="0" w:line="240" w:lineRule="auto"/>
              <w:jc w:val="center"/>
              <w:rPr>
                <w:rFonts w:ascii="Arial Narrow" w:hAnsi="Arial Narrow" w:cs="Arial Narrow"/>
                <w:b/>
                <w:bCs/>
                <w:color w:val="17365D" w:themeColor="text2" w:themeShade="BF"/>
                <w:sz w:val="48"/>
                <w:szCs w:val="48"/>
                <w:u w:val="single"/>
                <w:lang w:val="sr-Cyrl-CS" w:eastAsia="sr-Latn-CS"/>
              </w:rPr>
            </w:pPr>
            <w:r w:rsidRPr="0044091D">
              <w:rPr>
                <w:rFonts w:ascii="Arial Narrow" w:hAnsi="Arial Narrow" w:cs="Arial Narrow"/>
                <w:b/>
                <w:bCs/>
                <w:color w:val="17365D" w:themeColor="text2" w:themeShade="BF"/>
                <w:sz w:val="48"/>
                <w:szCs w:val="48"/>
                <w:u w:val="single"/>
                <w:lang w:val="sr-Cyrl-CS" w:eastAsia="sr-Latn-CS"/>
              </w:rPr>
              <w:t>НЕ ОТВАРАТИ!</w:t>
            </w:r>
          </w:p>
          <w:p w:rsidR="003273A6" w:rsidRPr="0044091D" w:rsidRDefault="003273A6" w:rsidP="00054CEE">
            <w:pPr>
              <w:spacing w:after="0" w:line="240" w:lineRule="auto"/>
              <w:jc w:val="both"/>
              <w:rPr>
                <w:rFonts w:ascii="Arial Narrow" w:hAnsi="Arial Narrow" w:cs="Arial Narrow"/>
                <w:b/>
                <w:bCs/>
                <w:color w:val="17365D" w:themeColor="text2" w:themeShade="BF"/>
                <w:sz w:val="44"/>
                <w:szCs w:val="4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44"/>
                <w:szCs w:val="4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tc>
      </w:tr>
    </w:tbl>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44091D" w:rsidRDefault="003273A6" w:rsidP="00054CEE">
      <w:pPr>
        <w:shd w:val="clear" w:color="auto" w:fill="CCFFFF"/>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sz w:val="24"/>
          <w:szCs w:val="24"/>
          <w:lang w:val="sr-Cyrl-CS"/>
        </w:rPr>
        <w:t xml:space="preserve">          П2                         Прилог за ковертирање понуде</w:t>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F830E9" w:rsidP="00054CEE">
      <w:pPr>
        <w:spacing w:after="0" w:line="240" w:lineRule="auto"/>
        <w:ind w:right="1660"/>
        <w:jc w:val="both"/>
        <w:rPr>
          <w:rFonts w:ascii="Arial" w:hAnsi="Arial" w:cs="Arial"/>
          <w:color w:val="17365D" w:themeColor="text2" w:themeShade="BF"/>
          <w:sz w:val="24"/>
          <w:szCs w:val="24"/>
          <w:lang w:val="sr-Cyrl-CS"/>
        </w:rPr>
      </w:pPr>
      <w:r w:rsidRPr="0044091D">
        <w:rPr>
          <w:noProof/>
          <w:color w:val="17365D" w:themeColor="text2" w:themeShade="BF"/>
        </w:rPr>
        <w:drawing>
          <wp:anchor distT="0" distB="0" distL="114300" distR="114300" simplePos="0" relativeHeight="251657728" behindDoc="0" locked="0" layoutInCell="1" allowOverlap="1">
            <wp:simplePos x="0" y="0"/>
            <wp:positionH relativeFrom="column">
              <wp:align>right</wp:align>
            </wp:positionH>
            <wp:positionV relativeFrom="paragraph">
              <wp:posOffset>2540</wp:posOffset>
            </wp:positionV>
            <wp:extent cx="647065" cy="380365"/>
            <wp:effectExtent l="0" t="0" r="635" b="635"/>
            <wp:wrapSquare wrapText="left"/>
            <wp:docPr id="4" name="Picture 4" descr="http://t0.gstatic.com/images?q=tbn:ANd9GcQKPBap1Mr2__i62Esw5F_Ntbx9Gn8VqqOeT2BASP_-pNs-z9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QKPBap1Mr2__i62Esw5F_Ntbx9Gn8VqqOeT2BASP_-pNs-z90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065" cy="380365"/>
                    </a:xfrm>
                    <a:prstGeom prst="rect">
                      <a:avLst/>
                    </a:prstGeom>
                    <a:noFill/>
                  </pic:spPr>
                </pic:pic>
              </a:graphicData>
            </a:graphic>
          </wp:anchor>
        </w:drawing>
      </w:r>
      <w:r w:rsidR="003273A6" w:rsidRPr="0044091D">
        <w:rPr>
          <w:rFonts w:ascii="Times New Roman" w:hAnsi="Times New Roman" w:cs="Times New Roman"/>
          <w:color w:val="17365D" w:themeColor="text2" w:themeShade="BF"/>
          <w:sz w:val="24"/>
          <w:szCs w:val="24"/>
          <w:lang w:val="sr-Cyrl-CS"/>
        </w:rPr>
        <w:t>Залепити на полеђини коверте:</w:t>
      </w:r>
      <w:r w:rsidR="003273A6" w:rsidRPr="0044091D">
        <w:rPr>
          <w:rFonts w:ascii="Arial" w:hAnsi="Arial" w:cs="Arial"/>
          <w:color w:val="17365D" w:themeColor="text2" w:themeShade="BF"/>
          <w:sz w:val="24"/>
          <w:szCs w:val="24"/>
          <w:lang w:val="sr-Cyrl-CS"/>
        </w:rPr>
        <w:br w:type="textWrapping" w:clear="all"/>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tbl>
      <w:tblPr>
        <w:tblW w:w="0" w:type="auto"/>
        <w:tblInd w:w="-106" w:type="dxa"/>
        <w:tblLook w:val="01E0" w:firstRow="1" w:lastRow="1" w:firstColumn="1" w:lastColumn="1" w:noHBand="0" w:noVBand="0"/>
      </w:tblPr>
      <w:tblGrid>
        <w:gridCol w:w="9682"/>
      </w:tblGrid>
      <w:tr w:rsidR="003273A6" w:rsidRPr="0044091D">
        <w:trPr>
          <w:trHeight w:val="540"/>
        </w:trPr>
        <w:tc>
          <w:tcPr>
            <w:tcW w:w="10209" w:type="dxa"/>
            <w:tcBorders>
              <w:top w:val="single" w:sz="4" w:space="0" w:color="0000FF"/>
              <w:left w:val="single" w:sz="4" w:space="0" w:color="0000FF"/>
              <w:bottom w:val="dotted" w:sz="4" w:space="0" w:color="auto"/>
              <w:right w:val="single" w:sz="4" w:space="0" w:color="0000FF"/>
            </w:tcBorders>
          </w:tcPr>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r w:rsidR="003273A6" w:rsidRPr="0044091D">
        <w:trPr>
          <w:trHeight w:val="530"/>
        </w:trPr>
        <w:tc>
          <w:tcPr>
            <w:tcW w:w="10209" w:type="dxa"/>
            <w:tcBorders>
              <w:top w:val="dotted" w:sz="4" w:space="0" w:color="auto"/>
              <w:left w:val="single" w:sz="4" w:space="0" w:color="0000FF"/>
              <w:bottom w:val="single" w:sz="4" w:space="0" w:color="0000FF"/>
              <w:right w:val="single" w:sz="4" w:space="0" w:color="0000FF"/>
            </w:tcBorders>
          </w:tcPr>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44091D">
        <w:rPr>
          <w:rFonts w:ascii="Verdana" w:hAnsi="Verdana" w:cs="Verdana"/>
          <w:color w:val="17365D" w:themeColor="text2" w:themeShade="BF"/>
          <w:sz w:val="16"/>
          <w:szCs w:val="16"/>
          <w:lang w:val="ru-RU"/>
        </w:rPr>
        <w:t>(Назив и адреса понуђача)</w:t>
      </w: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Телефон:____________________</w:t>
      </w:r>
      <w:r w:rsidRPr="0044091D">
        <w:rPr>
          <w:rFonts w:ascii="Arial" w:hAnsi="Arial" w:cs="Arial"/>
          <w:color w:val="17365D" w:themeColor="text2" w:themeShade="BF"/>
          <w:sz w:val="24"/>
          <w:szCs w:val="24"/>
          <w:lang w:val="sr-Latn-CS"/>
        </w:rPr>
        <w:t>___</w:t>
      </w:r>
      <w:r w:rsidRPr="0044091D">
        <w:rPr>
          <w:rFonts w:ascii="Arial" w:hAnsi="Arial" w:cs="Arial"/>
          <w:color w:val="17365D" w:themeColor="text2" w:themeShade="BF"/>
          <w:sz w:val="24"/>
          <w:szCs w:val="24"/>
          <w:lang w:val="sr-Cyrl-CS"/>
        </w:rPr>
        <w:t>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BA6812"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rPr>
        <w:t>Е-</w:t>
      </w:r>
      <w:proofErr w:type="spellStart"/>
      <w:r w:rsidRPr="0044091D">
        <w:rPr>
          <w:rFonts w:ascii="Arial" w:hAnsi="Arial" w:cs="Arial"/>
          <w:color w:val="17365D" w:themeColor="text2" w:themeShade="BF"/>
          <w:sz w:val="24"/>
          <w:szCs w:val="24"/>
        </w:rPr>
        <w:t>маил</w:t>
      </w:r>
      <w:proofErr w:type="spellEnd"/>
      <w:r w:rsidR="003273A6" w:rsidRPr="0044091D">
        <w:rPr>
          <w:rFonts w:ascii="Arial" w:hAnsi="Arial" w:cs="Arial"/>
          <w:color w:val="17365D" w:themeColor="text2" w:themeShade="BF"/>
          <w:sz w:val="24"/>
          <w:szCs w:val="24"/>
          <w:lang w:val="sr-Latn-CS"/>
        </w:rPr>
        <w:t>: __________________________</w:t>
      </w:r>
      <w:r w:rsidR="003273A6" w:rsidRPr="0044091D">
        <w:rPr>
          <w:rFonts w:ascii="Arial" w:hAnsi="Arial" w:cs="Arial"/>
          <w:color w:val="17365D" w:themeColor="text2" w:themeShade="BF"/>
          <w:sz w:val="24"/>
          <w:szCs w:val="24"/>
          <w:lang w:val="sr-Cyrl-CS"/>
        </w:rPr>
        <w:t>_______________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B662A7">
      <w:pPr>
        <w:spacing w:after="0" w:line="240" w:lineRule="auto"/>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Latn-CS"/>
        </w:rPr>
        <w:t xml:space="preserve">Име </w:t>
      </w:r>
      <w:r w:rsidRPr="0044091D">
        <w:rPr>
          <w:rFonts w:ascii="Arial" w:hAnsi="Arial" w:cs="Arial"/>
          <w:color w:val="17365D" w:themeColor="text2" w:themeShade="BF"/>
          <w:sz w:val="24"/>
          <w:szCs w:val="24"/>
          <w:lang w:val="sr-Cyrl-CS"/>
        </w:rPr>
        <w:t>и презиме овлашћеног лица за контакт: ___________________________________</w:t>
      </w:r>
    </w:p>
    <w:p w:rsidR="003273A6" w:rsidRPr="0044091D" w:rsidRDefault="003273A6" w:rsidP="00B662A7">
      <w:pPr>
        <w:spacing w:after="0" w:line="240" w:lineRule="auto"/>
        <w:rPr>
          <w:rFonts w:ascii="Arial" w:hAnsi="Arial" w:cs="Arial"/>
          <w:color w:val="17365D" w:themeColor="text2" w:themeShade="BF"/>
          <w:sz w:val="24"/>
          <w:szCs w:val="24"/>
          <w:lang w:val="sr-Cyrl-CS"/>
        </w:rPr>
      </w:pPr>
    </w:p>
    <w:p w:rsidR="003273A6" w:rsidRPr="0044091D" w:rsidRDefault="003273A6" w:rsidP="00B662A7">
      <w:pPr>
        <w:spacing w:after="0" w:line="240" w:lineRule="auto"/>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Контакт тел.овлашћеног лица за контакт: _____________________________________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w:t>
      </w:r>
    </w:p>
    <w:p w:rsidR="003273A6" w:rsidRPr="0044091D" w:rsidRDefault="003273A6" w:rsidP="00054CEE">
      <w:pPr>
        <w:spacing w:after="0" w:line="240" w:lineRule="auto"/>
        <w:jc w:val="both"/>
        <w:rPr>
          <w:rFonts w:ascii="Arial" w:hAnsi="Arial" w:cs="Arial"/>
          <w:color w:val="17365D" w:themeColor="text2" w:themeShade="BF"/>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jc w:val="both"/>
        <w:rPr>
          <w:color w:val="FF0000"/>
        </w:rPr>
      </w:pPr>
    </w:p>
    <w:p w:rsidR="003273A6" w:rsidRPr="00EC7884" w:rsidRDefault="003273A6" w:rsidP="00054CEE">
      <w:pPr>
        <w:jc w:val="both"/>
        <w:rPr>
          <w:color w:val="FF0000"/>
        </w:rPr>
      </w:pPr>
    </w:p>
    <w:p w:rsidR="003273A6" w:rsidRPr="00EC7884" w:rsidRDefault="003273A6" w:rsidP="00054CEE">
      <w:pPr>
        <w:jc w:val="both"/>
        <w:rPr>
          <w:color w:val="FF0000"/>
          <w:lang w:val="sr-Cyrl-CS"/>
        </w:rPr>
      </w:pPr>
    </w:p>
    <w:sectPr w:rsidR="003273A6" w:rsidRPr="00EC7884" w:rsidSect="005554E0">
      <w:footerReference w:type="default" r:id="rId13"/>
      <w:pgSz w:w="12240" w:h="15840"/>
      <w:pgMar w:top="270" w:right="1440" w:bottom="284" w:left="1440"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7139" w:rsidRDefault="006D7139" w:rsidP="00E313DE">
      <w:pPr>
        <w:spacing w:after="0" w:line="240" w:lineRule="auto"/>
      </w:pPr>
      <w:r>
        <w:separator/>
      </w:r>
    </w:p>
  </w:endnote>
  <w:endnote w:type="continuationSeparator" w:id="0">
    <w:p w:rsidR="006D7139" w:rsidRDefault="006D7139" w:rsidP="00E31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ap">
    <w:altName w:val="Times New Roman"/>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Ciril Times">
    <w:panose1 w:val="00000000000000000000"/>
    <w:charset w:val="00"/>
    <w:family w:val="roman"/>
    <w:notTrueType/>
    <w:pitch w:val="variable"/>
    <w:sig w:usb0="00000003" w:usb1="00000000" w:usb2="00000000" w:usb3="00000000" w:csb0="00000001" w:csb1="00000000"/>
  </w:font>
  <w:font w:name="Book-Cirilica">
    <w:charset w:val="00"/>
    <w:family w:val="swiss"/>
    <w:pitch w:val="variable"/>
    <w:sig w:usb0="00000003" w:usb1="00000000" w:usb2="00000000" w:usb3="00000000" w:csb0="00000001" w:csb1="00000000"/>
  </w:font>
  <w:font w:name="Yu L Avant Garde CDR">
    <w:altName w:val="Courier New"/>
    <w:panose1 w:val="00000000000000000000"/>
    <w:charset w:val="00"/>
    <w:family w:val="swiss"/>
    <w:notTrueType/>
    <w:pitch w:val="variable"/>
    <w:sig w:usb0="00000003" w:usb1="00000000" w:usb2="00000000" w:usb3="00000000" w:csb0="00000001" w:csb1="00000000"/>
  </w:font>
  <w:font w:name="Korinna">
    <w:altName w:val="Times New Roman"/>
    <w:panose1 w:val="00000000000000000000"/>
    <w:charset w:val="00"/>
    <w:family w:val="auto"/>
    <w:notTrueType/>
    <w:pitch w:val="variable"/>
    <w:sig w:usb0="00000003" w:usb1="00000000" w:usb2="00000000" w:usb3="00000000" w:csb0="00000001" w:csb1="00000000"/>
  </w:font>
  <w:font w:name="YuHelvetica">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00"/>
    <w:family w:val="swiss"/>
    <w:pitch w:val="variable"/>
    <w:sig w:usb0="A10006FF" w:usb1="4000205B" w:usb2="00000010" w:usb3="00000000" w:csb0="0000019F" w:csb1="00000000"/>
  </w:font>
  <w:font w:name="Avant Garde Light YU">
    <w:altName w:val="Courier New"/>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139" w:rsidRPr="00C821F7" w:rsidRDefault="006D7139">
    <w:pPr>
      <w:pStyle w:val="Footer"/>
      <w:pBdr>
        <w:top w:val="single" w:sz="4" w:space="1" w:color="D9D9D9"/>
      </w:pBdr>
      <w:jc w:val="right"/>
      <w:rPr>
        <w:lang w:val="sr-Cyrl-CS"/>
      </w:rPr>
    </w:pPr>
    <w:proofErr w:type="spellStart"/>
    <w:r w:rsidRPr="00E313DE">
      <w:rPr>
        <w:rFonts w:ascii="Arial Narrow" w:hAnsi="Arial Narrow" w:cs="Arial Narrow"/>
        <w:i/>
        <w:iCs/>
        <w:color w:val="002060"/>
      </w:rPr>
      <w:t>Конкурсна</w:t>
    </w:r>
    <w:proofErr w:type="spellEnd"/>
    <w:r w:rsidRPr="00E313DE">
      <w:rPr>
        <w:rFonts w:ascii="Arial Narrow" w:hAnsi="Arial Narrow" w:cs="Arial Narrow"/>
        <w:i/>
        <w:iCs/>
        <w:color w:val="002060"/>
      </w:rPr>
      <w:t xml:space="preserve"> </w:t>
    </w:r>
    <w:proofErr w:type="spellStart"/>
    <w:r w:rsidRPr="00E313DE">
      <w:rPr>
        <w:rFonts w:ascii="Arial Narrow" w:hAnsi="Arial Narrow" w:cs="Arial Narrow"/>
        <w:i/>
        <w:iCs/>
        <w:color w:val="002060"/>
      </w:rPr>
      <w:t>документ</w:t>
    </w:r>
    <w:r>
      <w:rPr>
        <w:rFonts w:ascii="Arial Narrow" w:hAnsi="Arial Narrow" w:cs="Arial Narrow"/>
        <w:i/>
        <w:iCs/>
        <w:color w:val="002060"/>
      </w:rPr>
      <w:t>ација</w:t>
    </w:r>
    <w:proofErr w:type="spellEnd"/>
    <w:r>
      <w:rPr>
        <w:rFonts w:ascii="Arial Narrow" w:hAnsi="Arial Narrow" w:cs="Arial Narrow"/>
        <w:i/>
        <w:iCs/>
        <w:color w:val="002060"/>
      </w:rPr>
      <w:t xml:space="preserve"> </w:t>
    </w:r>
    <w:proofErr w:type="spellStart"/>
    <w:r>
      <w:rPr>
        <w:rFonts w:ascii="Arial Narrow" w:hAnsi="Arial Narrow" w:cs="Arial Narrow"/>
        <w:i/>
        <w:iCs/>
        <w:color w:val="002060"/>
      </w:rPr>
      <w:t>за</w:t>
    </w:r>
    <w:proofErr w:type="spellEnd"/>
    <w:r>
      <w:rPr>
        <w:rFonts w:ascii="Arial Narrow" w:hAnsi="Arial Narrow" w:cs="Arial Narrow"/>
        <w:i/>
        <w:iCs/>
        <w:color w:val="002060"/>
      </w:rPr>
      <w:t xml:space="preserve"> ЈНМВ </w:t>
    </w:r>
    <w:proofErr w:type="spellStart"/>
    <w:r>
      <w:rPr>
        <w:rFonts w:ascii="Arial Narrow" w:hAnsi="Arial Narrow" w:cs="Arial Narrow"/>
        <w:i/>
        <w:iCs/>
        <w:color w:val="002060"/>
      </w:rPr>
      <w:t>услуге</w:t>
    </w:r>
    <w:proofErr w:type="spellEnd"/>
    <w:r>
      <w:rPr>
        <w:rFonts w:ascii="Arial Narrow" w:hAnsi="Arial Narrow" w:cs="Arial Narrow"/>
        <w:i/>
        <w:iCs/>
        <w:color w:val="002060"/>
      </w:rPr>
      <w:t xml:space="preserve">, </w:t>
    </w:r>
    <w:proofErr w:type="spellStart"/>
    <w:r>
      <w:rPr>
        <w:rFonts w:ascii="Arial Narrow" w:hAnsi="Arial Narrow" w:cs="Arial Narrow"/>
        <w:i/>
        <w:iCs/>
        <w:color w:val="002060"/>
      </w:rPr>
      <w:t>број</w:t>
    </w:r>
    <w:proofErr w:type="spellEnd"/>
    <w:r>
      <w:rPr>
        <w:rFonts w:ascii="Arial Narrow" w:hAnsi="Arial Narrow" w:cs="Arial Narrow"/>
        <w:i/>
        <w:iCs/>
        <w:color w:val="002060"/>
      </w:rPr>
      <w:t xml:space="preserve"> </w:t>
    </w:r>
    <w:r>
      <w:rPr>
        <w:rFonts w:ascii="Arial Narrow" w:hAnsi="Arial Narrow" w:cs="Arial Narrow"/>
        <w:i/>
        <w:iCs/>
        <w:color w:val="002060"/>
        <w:lang w:val="sr-Cyrl-RS"/>
      </w:rPr>
      <w:t xml:space="preserve">33/2019        </w:t>
    </w:r>
    <w:r>
      <w:t xml:space="preserve"> </w:t>
    </w:r>
    <w:r>
      <w:fldChar w:fldCharType="begin"/>
    </w:r>
    <w:r>
      <w:instrText xml:space="preserve"> PAGE   \* MERGEFORMAT </w:instrText>
    </w:r>
    <w:r>
      <w:fldChar w:fldCharType="separate"/>
    </w:r>
    <w:r>
      <w:rPr>
        <w:noProof/>
      </w:rPr>
      <w:t>10</w:t>
    </w:r>
    <w:r>
      <w:rPr>
        <w:noProof/>
      </w:rPr>
      <w:fldChar w:fldCharType="end"/>
    </w:r>
    <w:r w:rsidRPr="00E313DE">
      <w:t xml:space="preserve"> | </w:t>
    </w:r>
    <w:r w:rsidR="00D104F0">
      <w:rPr>
        <w:color w:val="FF0000"/>
        <w:spacing w:val="60"/>
        <w:lang w:val="sr-Cyrl-CS"/>
      </w:rPr>
      <w:t>46</w:t>
    </w:r>
  </w:p>
  <w:p w:rsidR="006D7139" w:rsidRPr="00E313DE" w:rsidRDefault="006D71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7139" w:rsidRDefault="006D7139" w:rsidP="00E313DE">
      <w:pPr>
        <w:spacing w:after="0" w:line="240" w:lineRule="auto"/>
      </w:pPr>
      <w:r>
        <w:separator/>
      </w:r>
    </w:p>
  </w:footnote>
  <w:footnote w:type="continuationSeparator" w:id="0">
    <w:p w:rsidR="006D7139" w:rsidRDefault="006D7139" w:rsidP="00E31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bullet"/>
      <w:lvlText w:val=""/>
      <w:lvlJc w:val="left"/>
      <w:pPr>
        <w:tabs>
          <w:tab w:val="num" w:pos="644"/>
        </w:tabs>
        <w:ind w:left="644" w:hanging="360"/>
      </w:pPr>
      <w:rPr>
        <w:rFonts w:ascii="Symbol" w:hAnsi="Symbol"/>
      </w:rPr>
    </w:lvl>
    <w:lvl w:ilvl="1">
      <w:start w:val="1"/>
      <w:numFmt w:val="bullet"/>
      <w:suff w:val="nothing"/>
      <w:lvlText w:val="-"/>
      <w:lvlJc w:val="left"/>
      <w:pPr>
        <w:tabs>
          <w:tab w:val="num" w:pos="0"/>
        </w:tabs>
      </w:pPr>
      <w:rPr>
        <w:rFonts w:ascii="Symap" w:hAnsi="Symap"/>
      </w:rPr>
    </w:lvl>
    <w:lvl w:ilvl="2">
      <w:start w:val="1"/>
      <w:numFmt w:val="bullet"/>
      <w:lvlText w:val=""/>
      <w:lvlJc w:val="left"/>
      <w:pPr>
        <w:tabs>
          <w:tab w:val="num" w:pos="3578"/>
        </w:tabs>
        <w:ind w:left="3578" w:hanging="360"/>
      </w:pPr>
      <w:rPr>
        <w:rFonts w:ascii="Wingdings" w:hAnsi="Wingdings"/>
      </w:rPr>
    </w:lvl>
    <w:lvl w:ilvl="3">
      <w:start w:val="1"/>
      <w:numFmt w:val="bullet"/>
      <w:lvlText w:val=""/>
      <w:lvlJc w:val="left"/>
      <w:pPr>
        <w:tabs>
          <w:tab w:val="num" w:pos="4298"/>
        </w:tabs>
        <w:ind w:left="4298" w:hanging="360"/>
      </w:pPr>
      <w:rPr>
        <w:rFonts w:ascii="Symbol" w:hAnsi="Symbol"/>
      </w:rPr>
    </w:lvl>
    <w:lvl w:ilvl="4">
      <w:start w:val="1"/>
      <w:numFmt w:val="bullet"/>
      <w:lvlText w:val="o"/>
      <w:lvlJc w:val="left"/>
      <w:pPr>
        <w:tabs>
          <w:tab w:val="num" w:pos="5018"/>
        </w:tabs>
        <w:ind w:left="5018" w:hanging="360"/>
      </w:pPr>
      <w:rPr>
        <w:rFonts w:ascii="Courier New" w:hAnsi="Courier New"/>
      </w:rPr>
    </w:lvl>
    <w:lvl w:ilvl="5">
      <w:start w:val="1"/>
      <w:numFmt w:val="bullet"/>
      <w:lvlText w:val=""/>
      <w:lvlJc w:val="left"/>
      <w:pPr>
        <w:tabs>
          <w:tab w:val="num" w:pos="5738"/>
        </w:tabs>
        <w:ind w:left="5738" w:hanging="360"/>
      </w:pPr>
      <w:rPr>
        <w:rFonts w:ascii="Wingdings" w:hAnsi="Wingdings"/>
      </w:rPr>
    </w:lvl>
    <w:lvl w:ilvl="6">
      <w:start w:val="1"/>
      <w:numFmt w:val="bullet"/>
      <w:lvlText w:val=""/>
      <w:lvlJc w:val="left"/>
      <w:pPr>
        <w:tabs>
          <w:tab w:val="num" w:pos="6458"/>
        </w:tabs>
        <w:ind w:left="6458" w:hanging="360"/>
      </w:pPr>
      <w:rPr>
        <w:rFonts w:ascii="Symbol" w:hAnsi="Symbol"/>
      </w:rPr>
    </w:lvl>
    <w:lvl w:ilvl="7">
      <w:start w:val="1"/>
      <w:numFmt w:val="bullet"/>
      <w:lvlText w:val="o"/>
      <w:lvlJc w:val="left"/>
      <w:pPr>
        <w:tabs>
          <w:tab w:val="num" w:pos="7178"/>
        </w:tabs>
        <w:ind w:left="7178" w:hanging="360"/>
      </w:pPr>
      <w:rPr>
        <w:rFonts w:ascii="Courier New" w:hAnsi="Courier New"/>
      </w:rPr>
    </w:lvl>
    <w:lvl w:ilvl="8">
      <w:start w:val="1"/>
      <w:numFmt w:val="bullet"/>
      <w:lvlText w:val=""/>
      <w:lvlJc w:val="left"/>
      <w:pPr>
        <w:tabs>
          <w:tab w:val="num" w:pos="7898"/>
        </w:tabs>
        <w:ind w:left="7898" w:hanging="360"/>
      </w:pPr>
      <w:rPr>
        <w:rFonts w:ascii="Wingdings" w:hAnsi="Wingdings"/>
      </w:r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b w:val="0"/>
        <w:bCs w:val="0"/>
        <w:i w:val="0"/>
        <w:iCs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i w:val="0"/>
        <w:iCs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71C71D3"/>
    <w:multiLevelType w:val="hybridMultilevel"/>
    <w:tmpl w:val="47608606"/>
    <w:lvl w:ilvl="0" w:tplc="FFFFFFFF">
      <w:start w:val="1"/>
      <w:numFmt w:val="decimal"/>
      <w:pStyle w:val="ListBullet"/>
      <w:lvlText w:val="%1."/>
      <w:lvlJc w:val="left"/>
      <w:pPr>
        <w:tabs>
          <w:tab w:val="num" w:pos="921"/>
        </w:tabs>
        <w:ind w:left="921"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15:restartNumberingAfterBreak="0">
    <w:nsid w:val="0BD81DB6"/>
    <w:multiLevelType w:val="hybridMultilevel"/>
    <w:tmpl w:val="DF9855CA"/>
    <w:lvl w:ilvl="0" w:tplc="241A000B">
      <w:start w:val="1"/>
      <w:numFmt w:val="bullet"/>
      <w:lvlText w:val=""/>
      <w:lvlJc w:val="left"/>
      <w:pPr>
        <w:ind w:left="1080" w:hanging="360"/>
      </w:pPr>
      <w:rPr>
        <w:rFonts w:ascii="Wingdings" w:hAnsi="Wingdings" w:cs="Wingdings"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cs="Wingdings" w:hint="default"/>
      </w:rPr>
    </w:lvl>
    <w:lvl w:ilvl="3" w:tplc="241A0001">
      <w:start w:val="1"/>
      <w:numFmt w:val="bullet"/>
      <w:lvlText w:val=""/>
      <w:lvlJc w:val="left"/>
      <w:pPr>
        <w:ind w:left="3240" w:hanging="360"/>
      </w:pPr>
      <w:rPr>
        <w:rFonts w:ascii="Symbol" w:hAnsi="Symbol" w:cs="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cs="Wingdings" w:hint="default"/>
      </w:rPr>
    </w:lvl>
    <w:lvl w:ilvl="6" w:tplc="241A0001">
      <w:start w:val="1"/>
      <w:numFmt w:val="bullet"/>
      <w:lvlText w:val=""/>
      <w:lvlJc w:val="left"/>
      <w:pPr>
        <w:ind w:left="5400" w:hanging="360"/>
      </w:pPr>
      <w:rPr>
        <w:rFonts w:ascii="Symbol" w:hAnsi="Symbol" w:cs="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cs="Wingdings" w:hint="default"/>
      </w:rPr>
    </w:lvl>
  </w:abstractNum>
  <w:abstractNum w:abstractNumId="6" w15:restartNumberingAfterBreak="0">
    <w:nsid w:val="144C6E06"/>
    <w:multiLevelType w:val="hybridMultilevel"/>
    <w:tmpl w:val="66B22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2314B"/>
    <w:multiLevelType w:val="hybridMultilevel"/>
    <w:tmpl w:val="7FA206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64529"/>
    <w:multiLevelType w:val="hybridMultilevel"/>
    <w:tmpl w:val="5AEC7D6C"/>
    <w:lvl w:ilvl="0" w:tplc="0F28E1F8">
      <w:start w:val="1"/>
      <w:numFmt w:val="decimal"/>
      <w:pStyle w:val="Style1"/>
      <w:lvlText w:val="%1."/>
      <w:lvlJc w:val="left"/>
      <w:pPr>
        <w:tabs>
          <w:tab w:val="num" w:pos="1140"/>
        </w:tabs>
        <w:ind w:left="1140" w:hanging="360"/>
      </w:pPr>
      <w:rPr>
        <w:b/>
        <w:bCs/>
      </w:rPr>
    </w:lvl>
    <w:lvl w:ilvl="1" w:tplc="04090019">
      <w:start w:val="1"/>
      <w:numFmt w:val="lowerLetter"/>
      <w:lvlText w:val="%2."/>
      <w:lvlJc w:val="left"/>
      <w:pPr>
        <w:tabs>
          <w:tab w:val="num" w:pos="1860"/>
        </w:tabs>
        <w:ind w:left="1860" w:hanging="360"/>
      </w:pPr>
    </w:lvl>
    <w:lvl w:ilvl="2" w:tplc="0409001B">
      <w:start w:val="1"/>
      <w:numFmt w:val="lowerRoman"/>
      <w:lvlText w:val="%3."/>
      <w:lvlJc w:val="right"/>
      <w:pPr>
        <w:tabs>
          <w:tab w:val="num" w:pos="2580"/>
        </w:tabs>
        <w:ind w:left="2580" w:hanging="180"/>
      </w:pPr>
    </w:lvl>
    <w:lvl w:ilvl="3" w:tplc="0409000F">
      <w:start w:val="1"/>
      <w:numFmt w:val="decimal"/>
      <w:lvlText w:val="%4."/>
      <w:lvlJc w:val="left"/>
      <w:pPr>
        <w:tabs>
          <w:tab w:val="num" w:pos="3300"/>
        </w:tabs>
        <w:ind w:left="3300" w:hanging="360"/>
      </w:pPr>
    </w:lvl>
    <w:lvl w:ilvl="4" w:tplc="04090019">
      <w:start w:val="1"/>
      <w:numFmt w:val="lowerLetter"/>
      <w:lvlText w:val="%5."/>
      <w:lvlJc w:val="left"/>
      <w:pPr>
        <w:tabs>
          <w:tab w:val="num" w:pos="4020"/>
        </w:tabs>
        <w:ind w:left="4020" w:hanging="360"/>
      </w:pPr>
    </w:lvl>
    <w:lvl w:ilvl="5" w:tplc="0409001B">
      <w:start w:val="1"/>
      <w:numFmt w:val="lowerRoman"/>
      <w:lvlText w:val="%6."/>
      <w:lvlJc w:val="right"/>
      <w:pPr>
        <w:tabs>
          <w:tab w:val="num" w:pos="4740"/>
        </w:tabs>
        <w:ind w:left="4740" w:hanging="180"/>
      </w:pPr>
    </w:lvl>
    <w:lvl w:ilvl="6" w:tplc="0409000F">
      <w:start w:val="1"/>
      <w:numFmt w:val="decimal"/>
      <w:lvlText w:val="%7."/>
      <w:lvlJc w:val="left"/>
      <w:pPr>
        <w:tabs>
          <w:tab w:val="num" w:pos="5460"/>
        </w:tabs>
        <w:ind w:left="5460" w:hanging="360"/>
      </w:pPr>
    </w:lvl>
    <w:lvl w:ilvl="7" w:tplc="04090019">
      <w:start w:val="1"/>
      <w:numFmt w:val="lowerLetter"/>
      <w:lvlText w:val="%8."/>
      <w:lvlJc w:val="left"/>
      <w:pPr>
        <w:tabs>
          <w:tab w:val="num" w:pos="6180"/>
        </w:tabs>
        <w:ind w:left="6180" w:hanging="360"/>
      </w:pPr>
    </w:lvl>
    <w:lvl w:ilvl="8" w:tplc="0409001B">
      <w:start w:val="1"/>
      <w:numFmt w:val="lowerRoman"/>
      <w:lvlText w:val="%9."/>
      <w:lvlJc w:val="right"/>
      <w:pPr>
        <w:tabs>
          <w:tab w:val="num" w:pos="6900"/>
        </w:tabs>
        <w:ind w:left="6900" w:hanging="180"/>
      </w:pPr>
    </w:lvl>
  </w:abstractNum>
  <w:abstractNum w:abstractNumId="9" w15:restartNumberingAfterBreak="0">
    <w:nsid w:val="211D7D6F"/>
    <w:multiLevelType w:val="hybridMultilevel"/>
    <w:tmpl w:val="E08283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D3172"/>
    <w:multiLevelType w:val="hybridMultilevel"/>
    <w:tmpl w:val="29561F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4D280E"/>
    <w:multiLevelType w:val="hybridMultilevel"/>
    <w:tmpl w:val="3120EFEA"/>
    <w:lvl w:ilvl="0" w:tplc="241A000B">
      <w:start w:val="1"/>
      <w:numFmt w:val="bullet"/>
      <w:lvlText w:val=""/>
      <w:lvlJc w:val="left"/>
      <w:pPr>
        <w:ind w:left="1440" w:hanging="360"/>
      </w:pPr>
      <w:rPr>
        <w:rFonts w:ascii="Wingdings" w:hAnsi="Wingdings" w:cs="Wingdings"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cs="Wingdings" w:hint="default"/>
      </w:rPr>
    </w:lvl>
    <w:lvl w:ilvl="3" w:tplc="241A0001">
      <w:start w:val="1"/>
      <w:numFmt w:val="bullet"/>
      <w:lvlText w:val=""/>
      <w:lvlJc w:val="left"/>
      <w:pPr>
        <w:ind w:left="3600" w:hanging="360"/>
      </w:pPr>
      <w:rPr>
        <w:rFonts w:ascii="Symbol" w:hAnsi="Symbol" w:cs="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cs="Wingdings" w:hint="default"/>
      </w:rPr>
    </w:lvl>
    <w:lvl w:ilvl="6" w:tplc="241A0001">
      <w:start w:val="1"/>
      <w:numFmt w:val="bullet"/>
      <w:lvlText w:val=""/>
      <w:lvlJc w:val="left"/>
      <w:pPr>
        <w:ind w:left="5760" w:hanging="360"/>
      </w:pPr>
      <w:rPr>
        <w:rFonts w:ascii="Symbol" w:hAnsi="Symbol" w:cs="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cs="Wingdings" w:hint="default"/>
      </w:rPr>
    </w:lvl>
  </w:abstractNum>
  <w:abstractNum w:abstractNumId="12" w15:restartNumberingAfterBreak="0">
    <w:nsid w:val="31A2630C"/>
    <w:multiLevelType w:val="hybridMultilevel"/>
    <w:tmpl w:val="78D27122"/>
    <w:lvl w:ilvl="0" w:tplc="A6F23AA4">
      <w:start w:val="1"/>
      <w:numFmt w:val="bullet"/>
      <w:lvlText w:val=""/>
      <w:lvlJc w:val="left"/>
      <w:pPr>
        <w:ind w:left="720" w:hanging="360"/>
      </w:pPr>
      <w:rPr>
        <w:rFonts w:ascii="Symbol" w:hAnsi="Symbol" w:hint="default"/>
        <w:color w:val="17365D"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758FF"/>
    <w:multiLevelType w:val="hybridMultilevel"/>
    <w:tmpl w:val="11A2D0D4"/>
    <w:lvl w:ilvl="0" w:tplc="0409000B">
      <w:start w:val="1"/>
      <w:numFmt w:val="bullet"/>
      <w:lvlText w:val=""/>
      <w:lvlJc w:val="left"/>
      <w:pPr>
        <w:ind w:left="945" w:hanging="360"/>
      </w:pPr>
      <w:rPr>
        <w:rFonts w:ascii="Wingdings" w:hAnsi="Wingdings"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4" w15:restartNumberingAfterBreak="0">
    <w:nsid w:val="343C2165"/>
    <w:multiLevelType w:val="hybridMultilevel"/>
    <w:tmpl w:val="FC3889B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34974B8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3925121B"/>
    <w:multiLevelType w:val="hybridMultilevel"/>
    <w:tmpl w:val="8AAE9F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9872FD"/>
    <w:multiLevelType w:val="hybridMultilevel"/>
    <w:tmpl w:val="3192353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46502286"/>
    <w:multiLevelType w:val="multilevel"/>
    <w:tmpl w:val="63CAC07C"/>
    <w:lvl w:ilvl="0">
      <w:start w:val="1"/>
      <w:numFmt w:val="decimal"/>
      <w:lvlText w:val="%1."/>
      <w:lvlJc w:val="left"/>
      <w:pPr>
        <w:ind w:left="570" w:hanging="570"/>
      </w:pPr>
      <w:rPr>
        <w:rFonts w:hint="default"/>
        <w:b/>
      </w:rPr>
    </w:lvl>
    <w:lvl w:ilvl="1">
      <w:start w:val="1"/>
      <w:numFmt w:val="decimal"/>
      <w:lvlText w:val="%1.%2."/>
      <w:lvlJc w:val="left"/>
      <w:pPr>
        <w:ind w:left="570" w:hanging="57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655B15F2"/>
    <w:multiLevelType w:val="hybridMultilevel"/>
    <w:tmpl w:val="A858BE60"/>
    <w:lvl w:ilvl="0" w:tplc="241A000B">
      <w:start w:val="1"/>
      <w:numFmt w:val="bullet"/>
      <w:lvlText w:val=""/>
      <w:lvlJc w:val="left"/>
      <w:pPr>
        <w:ind w:left="720" w:hanging="360"/>
      </w:pPr>
      <w:rPr>
        <w:rFonts w:ascii="Wingdings" w:hAnsi="Wingdings" w:cs="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cs="Wingdings" w:hint="default"/>
      </w:rPr>
    </w:lvl>
    <w:lvl w:ilvl="3" w:tplc="241A0001">
      <w:start w:val="1"/>
      <w:numFmt w:val="bullet"/>
      <w:lvlText w:val=""/>
      <w:lvlJc w:val="left"/>
      <w:pPr>
        <w:ind w:left="2880" w:hanging="360"/>
      </w:pPr>
      <w:rPr>
        <w:rFonts w:ascii="Symbol" w:hAnsi="Symbol" w:cs="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cs="Wingdings" w:hint="default"/>
      </w:rPr>
    </w:lvl>
    <w:lvl w:ilvl="6" w:tplc="241A0001">
      <w:start w:val="1"/>
      <w:numFmt w:val="bullet"/>
      <w:lvlText w:val=""/>
      <w:lvlJc w:val="left"/>
      <w:pPr>
        <w:ind w:left="5040" w:hanging="360"/>
      </w:pPr>
      <w:rPr>
        <w:rFonts w:ascii="Symbol" w:hAnsi="Symbol" w:cs="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cs="Wingdings" w:hint="default"/>
      </w:rPr>
    </w:lvl>
  </w:abstractNum>
  <w:abstractNum w:abstractNumId="20" w15:restartNumberingAfterBreak="0">
    <w:nsid w:val="6C350813"/>
    <w:multiLevelType w:val="hybridMultilevel"/>
    <w:tmpl w:val="6A5CCF70"/>
    <w:styleLink w:val="1111111"/>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21" w15:restartNumberingAfterBreak="0">
    <w:nsid w:val="6D0F287F"/>
    <w:multiLevelType w:val="hybridMultilevel"/>
    <w:tmpl w:val="E32230C2"/>
    <w:lvl w:ilvl="0" w:tplc="4D5064AE">
      <w:start w:val="1"/>
      <w:numFmt w:val="decimal"/>
      <w:lvlText w:val="%1."/>
      <w:lvlJc w:val="left"/>
      <w:pPr>
        <w:ind w:left="720" w:hanging="360"/>
      </w:pPr>
      <w:rPr>
        <w:b/>
        <w:bCs/>
      </w:rPr>
    </w:lvl>
    <w:lvl w:ilvl="1" w:tplc="D3DAE4A6">
      <w:numFmt w:val="bullet"/>
      <w:lvlText w:val="-"/>
      <w:lvlJc w:val="left"/>
      <w:pPr>
        <w:ind w:left="1440" w:hanging="360"/>
      </w:pPr>
      <w:rPr>
        <w:rFonts w:ascii="Arial Narrow" w:eastAsia="Times New Roman" w:hAnsi="Arial Narrow" w:hint="default"/>
      </w:r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22" w15:restartNumberingAfterBreak="0">
    <w:nsid w:val="6E9A67B7"/>
    <w:multiLevelType w:val="hybridMultilevel"/>
    <w:tmpl w:val="675829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51FE5"/>
    <w:multiLevelType w:val="hybridMultilevel"/>
    <w:tmpl w:val="56C65C16"/>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21"/>
  </w:num>
  <w:num w:numId="4">
    <w:abstractNumId w:val="8"/>
  </w:num>
  <w:num w:numId="5">
    <w:abstractNumId w:val="4"/>
  </w:num>
  <w:num w:numId="6">
    <w:abstractNumId w:val="15"/>
  </w:num>
  <w:num w:numId="7">
    <w:abstractNumId w:val="19"/>
  </w:num>
  <w:num w:numId="8">
    <w:abstractNumId w:val="5"/>
  </w:num>
  <w:num w:numId="9">
    <w:abstractNumId w:val="23"/>
  </w:num>
  <w:num w:numId="10">
    <w:abstractNumId w:val="14"/>
  </w:num>
  <w:num w:numId="11">
    <w:abstractNumId w:val="18"/>
  </w:num>
  <w:num w:numId="12">
    <w:abstractNumId w:val="20"/>
  </w:num>
  <w:num w:numId="13">
    <w:abstractNumId w:val="17"/>
  </w:num>
  <w:num w:numId="14">
    <w:abstractNumId w:val="12"/>
  </w:num>
  <w:num w:numId="15">
    <w:abstractNumId w:val="13"/>
  </w:num>
  <w:num w:numId="16">
    <w:abstractNumId w:val="16"/>
  </w:num>
  <w:num w:numId="17">
    <w:abstractNumId w:val="9"/>
  </w:num>
  <w:num w:numId="18">
    <w:abstractNumId w:val="10"/>
  </w:num>
  <w:num w:numId="19">
    <w:abstractNumId w:val="22"/>
  </w:num>
  <w:num w:numId="20">
    <w:abstractNumId w:val="7"/>
  </w:num>
  <w:num w:numId="21">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594"/>
    <w:rsid w:val="000003C8"/>
    <w:rsid w:val="00003002"/>
    <w:rsid w:val="00004C24"/>
    <w:rsid w:val="00014F06"/>
    <w:rsid w:val="00023BF2"/>
    <w:rsid w:val="00050417"/>
    <w:rsid w:val="00054CEE"/>
    <w:rsid w:val="00061833"/>
    <w:rsid w:val="00062A03"/>
    <w:rsid w:val="00065B7A"/>
    <w:rsid w:val="00067AEA"/>
    <w:rsid w:val="00074F38"/>
    <w:rsid w:val="00090DE5"/>
    <w:rsid w:val="000912CD"/>
    <w:rsid w:val="00097555"/>
    <w:rsid w:val="000B5CD1"/>
    <w:rsid w:val="000B6C7F"/>
    <w:rsid w:val="000B7036"/>
    <w:rsid w:val="000C48EC"/>
    <w:rsid w:val="000C7A80"/>
    <w:rsid w:val="000D5313"/>
    <w:rsid w:val="000D60EB"/>
    <w:rsid w:val="000E3944"/>
    <w:rsid w:val="000F0D60"/>
    <w:rsid w:val="000F498B"/>
    <w:rsid w:val="00103DEE"/>
    <w:rsid w:val="001114CE"/>
    <w:rsid w:val="001141F9"/>
    <w:rsid w:val="00120A3B"/>
    <w:rsid w:val="00121AC5"/>
    <w:rsid w:val="00122357"/>
    <w:rsid w:val="00130BC2"/>
    <w:rsid w:val="00131DA0"/>
    <w:rsid w:val="0014103F"/>
    <w:rsid w:val="0014596E"/>
    <w:rsid w:val="00160CB8"/>
    <w:rsid w:val="00162227"/>
    <w:rsid w:val="0017489C"/>
    <w:rsid w:val="001809E1"/>
    <w:rsid w:val="00184576"/>
    <w:rsid w:val="00184BFA"/>
    <w:rsid w:val="001979CB"/>
    <w:rsid w:val="001A292B"/>
    <w:rsid w:val="001A296E"/>
    <w:rsid w:val="001B1538"/>
    <w:rsid w:val="001B32A4"/>
    <w:rsid w:val="001D336A"/>
    <w:rsid w:val="001D3870"/>
    <w:rsid w:val="001D3DFB"/>
    <w:rsid w:val="001E4D9B"/>
    <w:rsid w:val="001E7812"/>
    <w:rsid w:val="001F1793"/>
    <w:rsid w:val="001F1BAB"/>
    <w:rsid w:val="001F7128"/>
    <w:rsid w:val="002032A6"/>
    <w:rsid w:val="00214AE7"/>
    <w:rsid w:val="00216950"/>
    <w:rsid w:val="00221046"/>
    <w:rsid w:val="002260E1"/>
    <w:rsid w:val="002452C3"/>
    <w:rsid w:val="00245417"/>
    <w:rsid w:val="00254684"/>
    <w:rsid w:val="00257377"/>
    <w:rsid w:val="002658DE"/>
    <w:rsid w:val="00267979"/>
    <w:rsid w:val="002730A7"/>
    <w:rsid w:val="00285AFC"/>
    <w:rsid w:val="00286309"/>
    <w:rsid w:val="00287DF9"/>
    <w:rsid w:val="002974B3"/>
    <w:rsid w:val="002A7842"/>
    <w:rsid w:val="002B1AE4"/>
    <w:rsid w:val="002B253C"/>
    <w:rsid w:val="002B5ED5"/>
    <w:rsid w:val="002C4BE5"/>
    <w:rsid w:val="002E6800"/>
    <w:rsid w:val="002E7DFB"/>
    <w:rsid w:val="002F499D"/>
    <w:rsid w:val="00301E32"/>
    <w:rsid w:val="0030309C"/>
    <w:rsid w:val="003038C4"/>
    <w:rsid w:val="00306D6A"/>
    <w:rsid w:val="00307F30"/>
    <w:rsid w:val="0031175F"/>
    <w:rsid w:val="0031671A"/>
    <w:rsid w:val="00324669"/>
    <w:rsid w:val="003273A6"/>
    <w:rsid w:val="00327A9B"/>
    <w:rsid w:val="0033007B"/>
    <w:rsid w:val="00331061"/>
    <w:rsid w:val="00336FF8"/>
    <w:rsid w:val="00345D8A"/>
    <w:rsid w:val="00347B14"/>
    <w:rsid w:val="00357127"/>
    <w:rsid w:val="0036315E"/>
    <w:rsid w:val="003655B3"/>
    <w:rsid w:val="003722C3"/>
    <w:rsid w:val="00377691"/>
    <w:rsid w:val="003803DF"/>
    <w:rsid w:val="00384FAB"/>
    <w:rsid w:val="0039203A"/>
    <w:rsid w:val="003937FD"/>
    <w:rsid w:val="00395B60"/>
    <w:rsid w:val="003A27A5"/>
    <w:rsid w:val="003B0EF4"/>
    <w:rsid w:val="003B123E"/>
    <w:rsid w:val="003B4515"/>
    <w:rsid w:val="003B4F43"/>
    <w:rsid w:val="003B6462"/>
    <w:rsid w:val="003B69C8"/>
    <w:rsid w:val="003C0766"/>
    <w:rsid w:val="003C11A5"/>
    <w:rsid w:val="003C1653"/>
    <w:rsid w:val="003D3BB3"/>
    <w:rsid w:val="003D5AA4"/>
    <w:rsid w:val="003E2F60"/>
    <w:rsid w:val="003F36BE"/>
    <w:rsid w:val="003F7904"/>
    <w:rsid w:val="00404212"/>
    <w:rsid w:val="004205E0"/>
    <w:rsid w:val="004212FE"/>
    <w:rsid w:val="00430C8D"/>
    <w:rsid w:val="004315ED"/>
    <w:rsid w:val="0044091D"/>
    <w:rsid w:val="00461715"/>
    <w:rsid w:val="0047216D"/>
    <w:rsid w:val="004812A6"/>
    <w:rsid w:val="004826B2"/>
    <w:rsid w:val="00487B27"/>
    <w:rsid w:val="00492315"/>
    <w:rsid w:val="004951E8"/>
    <w:rsid w:val="004954C9"/>
    <w:rsid w:val="00497865"/>
    <w:rsid w:val="004B61D7"/>
    <w:rsid w:val="004B7DE5"/>
    <w:rsid w:val="004C31C3"/>
    <w:rsid w:val="004C514B"/>
    <w:rsid w:val="004D0836"/>
    <w:rsid w:val="004D4689"/>
    <w:rsid w:val="004E105C"/>
    <w:rsid w:val="004E235E"/>
    <w:rsid w:val="004F547D"/>
    <w:rsid w:val="00506212"/>
    <w:rsid w:val="0050666B"/>
    <w:rsid w:val="00521338"/>
    <w:rsid w:val="00523B47"/>
    <w:rsid w:val="00525FEF"/>
    <w:rsid w:val="0053224B"/>
    <w:rsid w:val="00532C6D"/>
    <w:rsid w:val="00540CE3"/>
    <w:rsid w:val="00542380"/>
    <w:rsid w:val="005554E0"/>
    <w:rsid w:val="00563417"/>
    <w:rsid w:val="0056693A"/>
    <w:rsid w:val="005674A0"/>
    <w:rsid w:val="0056783B"/>
    <w:rsid w:val="005735C9"/>
    <w:rsid w:val="00583D40"/>
    <w:rsid w:val="0059141F"/>
    <w:rsid w:val="0059265C"/>
    <w:rsid w:val="00593613"/>
    <w:rsid w:val="005A03F0"/>
    <w:rsid w:val="005A20D6"/>
    <w:rsid w:val="005B1897"/>
    <w:rsid w:val="005B34E8"/>
    <w:rsid w:val="005B6617"/>
    <w:rsid w:val="005B775B"/>
    <w:rsid w:val="005C7BEB"/>
    <w:rsid w:val="005D131F"/>
    <w:rsid w:val="005E2929"/>
    <w:rsid w:val="005E4DE8"/>
    <w:rsid w:val="005F2543"/>
    <w:rsid w:val="005F34E8"/>
    <w:rsid w:val="005F5D7B"/>
    <w:rsid w:val="005F69B2"/>
    <w:rsid w:val="005F7321"/>
    <w:rsid w:val="00605AF2"/>
    <w:rsid w:val="006153E9"/>
    <w:rsid w:val="006229E5"/>
    <w:rsid w:val="006275FF"/>
    <w:rsid w:val="0063084E"/>
    <w:rsid w:val="00631156"/>
    <w:rsid w:val="00634431"/>
    <w:rsid w:val="00635D4A"/>
    <w:rsid w:val="00664039"/>
    <w:rsid w:val="006932C0"/>
    <w:rsid w:val="00693469"/>
    <w:rsid w:val="006A1084"/>
    <w:rsid w:val="006A5627"/>
    <w:rsid w:val="006B1216"/>
    <w:rsid w:val="006B3B14"/>
    <w:rsid w:val="006B48B7"/>
    <w:rsid w:val="006B5799"/>
    <w:rsid w:val="006C43EE"/>
    <w:rsid w:val="006C5CC7"/>
    <w:rsid w:val="006C73C6"/>
    <w:rsid w:val="006D2342"/>
    <w:rsid w:val="006D3622"/>
    <w:rsid w:val="006D7139"/>
    <w:rsid w:val="006E5E3D"/>
    <w:rsid w:val="006E6235"/>
    <w:rsid w:val="006F1335"/>
    <w:rsid w:val="006F336C"/>
    <w:rsid w:val="006F616E"/>
    <w:rsid w:val="00701E2B"/>
    <w:rsid w:val="00730CC8"/>
    <w:rsid w:val="0073404F"/>
    <w:rsid w:val="007405B5"/>
    <w:rsid w:val="00742C63"/>
    <w:rsid w:val="007701AD"/>
    <w:rsid w:val="00783B5F"/>
    <w:rsid w:val="007945A1"/>
    <w:rsid w:val="00795E60"/>
    <w:rsid w:val="00797505"/>
    <w:rsid w:val="007A31D3"/>
    <w:rsid w:val="007A644E"/>
    <w:rsid w:val="007B1D03"/>
    <w:rsid w:val="007D6D91"/>
    <w:rsid w:val="007E2E8C"/>
    <w:rsid w:val="007F4F3C"/>
    <w:rsid w:val="00823E9E"/>
    <w:rsid w:val="0082590D"/>
    <w:rsid w:val="00831D90"/>
    <w:rsid w:val="00835F73"/>
    <w:rsid w:val="00841B6E"/>
    <w:rsid w:val="00844385"/>
    <w:rsid w:val="00844C2F"/>
    <w:rsid w:val="00850A44"/>
    <w:rsid w:val="008556A2"/>
    <w:rsid w:val="008614B1"/>
    <w:rsid w:val="008653F6"/>
    <w:rsid w:val="00870F7C"/>
    <w:rsid w:val="00873001"/>
    <w:rsid w:val="008735F4"/>
    <w:rsid w:val="00882C79"/>
    <w:rsid w:val="008854E7"/>
    <w:rsid w:val="008A53D4"/>
    <w:rsid w:val="008A58DE"/>
    <w:rsid w:val="008C4362"/>
    <w:rsid w:val="008C6D2F"/>
    <w:rsid w:val="008C7E9A"/>
    <w:rsid w:val="008D2E05"/>
    <w:rsid w:val="008E04F8"/>
    <w:rsid w:val="008E05CC"/>
    <w:rsid w:val="008F5762"/>
    <w:rsid w:val="009045C1"/>
    <w:rsid w:val="009048EA"/>
    <w:rsid w:val="0090577E"/>
    <w:rsid w:val="009131DF"/>
    <w:rsid w:val="00921398"/>
    <w:rsid w:val="00921CC2"/>
    <w:rsid w:val="00922C57"/>
    <w:rsid w:val="00927221"/>
    <w:rsid w:val="009273A7"/>
    <w:rsid w:val="009302FD"/>
    <w:rsid w:val="0094195B"/>
    <w:rsid w:val="00951F17"/>
    <w:rsid w:val="00956CDB"/>
    <w:rsid w:val="009608A1"/>
    <w:rsid w:val="00962EF6"/>
    <w:rsid w:val="009669EE"/>
    <w:rsid w:val="00970B21"/>
    <w:rsid w:val="009756F6"/>
    <w:rsid w:val="00976C09"/>
    <w:rsid w:val="00991594"/>
    <w:rsid w:val="00996869"/>
    <w:rsid w:val="009A1972"/>
    <w:rsid w:val="009D7B80"/>
    <w:rsid w:val="009E0788"/>
    <w:rsid w:val="009E6E28"/>
    <w:rsid w:val="00A05336"/>
    <w:rsid w:val="00A14F7B"/>
    <w:rsid w:val="00A2079E"/>
    <w:rsid w:val="00A22BCC"/>
    <w:rsid w:val="00A26B82"/>
    <w:rsid w:val="00A367E0"/>
    <w:rsid w:val="00A41866"/>
    <w:rsid w:val="00A51061"/>
    <w:rsid w:val="00A64874"/>
    <w:rsid w:val="00A7152F"/>
    <w:rsid w:val="00A74888"/>
    <w:rsid w:val="00A7665F"/>
    <w:rsid w:val="00A84DD2"/>
    <w:rsid w:val="00A95A33"/>
    <w:rsid w:val="00A9659E"/>
    <w:rsid w:val="00AA3316"/>
    <w:rsid w:val="00AA45B1"/>
    <w:rsid w:val="00AB0223"/>
    <w:rsid w:val="00AB405B"/>
    <w:rsid w:val="00AC6648"/>
    <w:rsid w:val="00AD0484"/>
    <w:rsid w:val="00AD25DB"/>
    <w:rsid w:val="00AD50DF"/>
    <w:rsid w:val="00AD5891"/>
    <w:rsid w:val="00AE13DC"/>
    <w:rsid w:val="00AE2516"/>
    <w:rsid w:val="00AE4098"/>
    <w:rsid w:val="00AE706D"/>
    <w:rsid w:val="00AF29C5"/>
    <w:rsid w:val="00AF4959"/>
    <w:rsid w:val="00AF6D8E"/>
    <w:rsid w:val="00B110AA"/>
    <w:rsid w:val="00B203D8"/>
    <w:rsid w:val="00B22702"/>
    <w:rsid w:val="00B276BE"/>
    <w:rsid w:val="00B50511"/>
    <w:rsid w:val="00B65670"/>
    <w:rsid w:val="00B657AE"/>
    <w:rsid w:val="00B662A7"/>
    <w:rsid w:val="00B71788"/>
    <w:rsid w:val="00B7289D"/>
    <w:rsid w:val="00B7607A"/>
    <w:rsid w:val="00B77137"/>
    <w:rsid w:val="00B83A36"/>
    <w:rsid w:val="00BA405C"/>
    <w:rsid w:val="00BA5917"/>
    <w:rsid w:val="00BA6812"/>
    <w:rsid w:val="00BB1F52"/>
    <w:rsid w:val="00BB5C8E"/>
    <w:rsid w:val="00BD2755"/>
    <w:rsid w:val="00BD6048"/>
    <w:rsid w:val="00BE1020"/>
    <w:rsid w:val="00BE4742"/>
    <w:rsid w:val="00BE48C9"/>
    <w:rsid w:val="00C02130"/>
    <w:rsid w:val="00C03564"/>
    <w:rsid w:val="00C1078F"/>
    <w:rsid w:val="00C256EA"/>
    <w:rsid w:val="00C30F1D"/>
    <w:rsid w:val="00C41CF4"/>
    <w:rsid w:val="00C525C3"/>
    <w:rsid w:val="00C5275E"/>
    <w:rsid w:val="00C60672"/>
    <w:rsid w:val="00C61C69"/>
    <w:rsid w:val="00C65396"/>
    <w:rsid w:val="00C6694E"/>
    <w:rsid w:val="00C676C6"/>
    <w:rsid w:val="00C72556"/>
    <w:rsid w:val="00C821F7"/>
    <w:rsid w:val="00C908F0"/>
    <w:rsid w:val="00C94756"/>
    <w:rsid w:val="00CA016F"/>
    <w:rsid w:val="00CA32EF"/>
    <w:rsid w:val="00CB2076"/>
    <w:rsid w:val="00CD2128"/>
    <w:rsid w:val="00CE42EC"/>
    <w:rsid w:val="00CE4FE5"/>
    <w:rsid w:val="00CF0B32"/>
    <w:rsid w:val="00CF23AA"/>
    <w:rsid w:val="00CF65D0"/>
    <w:rsid w:val="00D05C0E"/>
    <w:rsid w:val="00D102EC"/>
    <w:rsid w:val="00D104F0"/>
    <w:rsid w:val="00D12C6E"/>
    <w:rsid w:val="00D37D6C"/>
    <w:rsid w:val="00D4058B"/>
    <w:rsid w:val="00D414F4"/>
    <w:rsid w:val="00D50F4D"/>
    <w:rsid w:val="00D62466"/>
    <w:rsid w:val="00D84561"/>
    <w:rsid w:val="00D90AC6"/>
    <w:rsid w:val="00DA72A1"/>
    <w:rsid w:val="00DB33A7"/>
    <w:rsid w:val="00DB5905"/>
    <w:rsid w:val="00DC03C5"/>
    <w:rsid w:val="00DC5548"/>
    <w:rsid w:val="00DC65D4"/>
    <w:rsid w:val="00DC6CBB"/>
    <w:rsid w:val="00DD112A"/>
    <w:rsid w:val="00DD4F56"/>
    <w:rsid w:val="00DD5723"/>
    <w:rsid w:val="00DE526F"/>
    <w:rsid w:val="00DE5472"/>
    <w:rsid w:val="00DF1B72"/>
    <w:rsid w:val="00DF63A2"/>
    <w:rsid w:val="00E0204F"/>
    <w:rsid w:val="00E064EE"/>
    <w:rsid w:val="00E1165D"/>
    <w:rsid w:val="00E16570"/>
    <w:rsid w:val="00E17275"/>
    <w:rsid w:val="00E20CF7"/>
    <w:rsid w:val="00E21599"/>
    <w:rsid w:val="00E22E4B"/>
    <w:rsid w:val="00E242C5"/>
    <w:rsid w:val="00E313DE"/>
    <w:rsid w:val="00E34EB0"/>
    <w:rsid w:val="00E35C8D"/>
    <w:rsid w:val="00E37EB1"/>
    <w:rsid w:val="00E40C0C"/>
    <w:rsid w:val="00E43315"/>
    <w:rsid w:val="00E47BDC"/>
    <w:rsid w:val="00E52EF7"/>
    <w:rsid w:val="00E53EF9"/>
    <w:rsid w:val="00E55BBF"/>
    <w:rsid w:val="00E6384F"/>
    <w:rsid w:val="00E66A2D"/>
    <w:rsid w:val="00E67F0D"/>
    <w:rsid w:val="00E73D35"/>
    <w:rsid w:val="00E76845"/>
    <w:rsid w:val="00E90C40"/>
    <w:rsid w:val="00E91A84"/>
    <w:rsid w:val="00E92147"/>
    <w:rsid w:val="00EA2222"/>
    <w:rsid w:val="00EC3F7B"/>
    <w:rsid w:val="00EC7884"/>
    <w:rsid w:val="00ED0CAA"/>
    <w:rsid w:val="00ED28AE"/>
    <w:rsid w:val="00ED6730"/>
    <w:rsid w:val="00EE0833"/>
    <w:rsid w:val="00EE70D8"/>
    <w:rsid w:val="00EF3761"/>
    <w:rsid w:val="00EF40F3"/>
    <w:rsid w:val="00EF5F8E"/>
    <w:rsid w:val="00F006C3"/>
    <w:rsid w:val="00F24F4F"/>
    <w:rsid w:val="00F44A61"/>
    <w:rsid w:val="00F50B1D"/>
    <w:rsid w:val="00F54344"/>
    <w:rsid w:val="00F55119"/>
    <w:rsid w:val="00F57451"/>
    <w:rsid w:val="00F675FE"/>
    <w:rsid w:val="00F8023F"/>
    <w:rsid w:val="00F83082"/>
    <w:rsid w:val="00F830E9"/>
    <w:rsid w:val="00F84ABE"/>
    <w:rsid w:val="00F86594"/>
    <w:rsid w:val="00F92EFA"/>
    <w:rsid w:val="00F94C8C"/>
    <w:rsid w:val="00F963DD"/>
    <w:rsid w:val="00F97CB1"/>
    <w:rsid w:val="00FA5011"/>
    <w:rsid w:val="00FC1B71"/>
    <w:rsid w:val="00FC36F7"/>
    <w:rsid w:val="00FC4E12"/>
    <w:rsid w:val="00FD279D"/>
    <w:rsid w:val="00FD4895"/>
    <w:rsid w:val="00FE6F77"/>
    <w:rsid w:val="00FF511F"/>
    <w:rsid w:val="00FF67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F6F039"/>
  <w15:docId w15:val="{D2A021F4-04B9-489F-9F08-A8C5FD6F6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r-Latn-RS" w:eastAsia="sr-Latn-RS" w:bidi="ar-SA"/>
      </w:rPr>
    </w:rPrDefault>
    <w:pPrDefault/>
  </w:docDefaults>
  <w:latentStyles w:defLockedState="0" w:defUIPriority="99" w:defSemiHidden="0" w:defUnhideWhenUsed="0" w:defQFormat="0" w:count="377">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uiPriority="1" w:qFormat="1"/>
    <w:lsdException w:name="heading 5" w:locked="1" w:uiPriority="1" w:qFormat="1"/>
    <w:lsdException w:name="heading 6" w:locked="1" w:uiPriority="1" w:qFormat="1"/>
    <w:lsdException w:name="heading 7" w:locked="1" w:uiPriority="1" w:qFormat="1"/>
    <w:lsdException w:name="heading 8" w:locked="1" w:uiPriority="1" w:qFormat="1"/>
    <w:lsdException w:name="heading 9" w:locked="1" w:uiPriority="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1" w:unhideWhenUsed="1" w:qFormat="1"/>
    <w:lsdException w:name="toc 2" w:locked="1" w:semiHidden="1" w:uiPriority="1" w:unhideWhenUsed="1" w:qFormat="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812A6"/>
    <w:pPr>
      <w:spacing w:after="200" w:line="276" w:lineRule="auto"/>
    </w:pPr>
    <w:rPr>
      <w:rFonts w:cs="Calibri"/>
      <w:sz w:val="22"/>
      <w:szCs w:val="22"/>
      <w:lang w:val="en-US" w:eastAsia="en-US"/>
    </w:rPr>
  </w:style>
  <w:style w:type="paragraph" w:styleId="Heading1">
    <w:name w:val="heading 1"/>
    <w:basedOn w:val="Normal"/>
    <w:next w:val="BodyText"/>
    <w:link w:val="Heading1Char1"/>
    <w:uiPriority w:val="1"/>
    <w:qFormat/>
    <w:locked/>
    <w:rsid w:val="001979CB"/>
    <w:pPr>
      <w:keepNext/>
      <w:keepLines/>
      <w:suppressAutoHyphens/>
      <w:spacing w:before="480" w:after="0" w:line="100" w:lineRule="atLeast"/>
      <w:outlineLvl w:val="0"/>
    </w:pPr>
    <w:rPr>
      <w:rFonts w:ascii="Cambria" w:eastAsia="Arial Unicode MS" w:hAnsi="Cambria" w:cs="Cambria"/>
      <w:b/>
      <w:bCs/>
      <w:color w:val="365F91"/>
      <w:kern w:val="1"/>
      <w:sz w:val="28"/>
      <w:szCs w:val="28"/>
      <w:lang w:eastAsia="ar-SA"/>
    </w:rPr>
  </w:style>
  <w:style w:type="paragraph" w:styleId="Heading2">
    <w:name w:val="heading 2"/>
    <w:aliases w:val="Char"/>
    <w:basedOn w:val="Normal"/>
    <w:next w:val="BodyText"/>
    <w:link w:val="Heading2Char1"/>
    <w:uiPriority w:val="1"/>
    <w:qFormat/>
    <w:locked/>
    <w:rsid w:val="001979CB"/>
    <w:pPr>
      <w:keepNext/>
      <w:tabs>
        <w:tab w:val="num" w:pos="0"/>
      </w:tabs>
      <w:suppressAutoHyphens/>
      <w:spacing w:after="0" w:line="100" w:lineRule="atLeast"/>
      <w:ind w:left="1143" w:hanging="576"/>
      <w:jc w:val="center"/>
      <w:outlineLvl w:val="1"/>
    </w:pPr>
    <w:rPr>
      <w:rFonts w:ascii="Book Antiqua" w:hAnsi="Book Antiqua" w:cs="Book Antiqua"/>
      <w:b/>
      <w:bCs/>
      <w:color w:val="000000"/>
      <w:kern w:val="1"/>
      <w:sz w:val="28"/>
      <w:szCs w:val="28"/>
      <w:lang w:eastAsia="ar-SA"/>
    </w:rPr>
  </w:style>
  <w:style w:type="paragraph" w:styleId="Heading3">
    <w:name w:val="heading 3"/>
    <w:basedOn w:val="Normal"/>
    <w:next w:val="BodyText"/>
    <w:link w:val="Heading3Char1"/>
    <w:uiPriority w:val="1"/>
    <w:qFormat/>
    <w:locked/>
    <w:rsid w:val="001979CB"/>
    <w:pPr>
      <w:keepNext/>
      <w:tabs>
        <w:tab w:val="num" w:pos="0"/>
      </w:tabs>
      <w:suppressAutoHyphens/>
      <w:spacing w:before="240" w:after="60" w:line="100" w:lineRule="atLeast"/>
      <w:ind w:left="720" w:hanging="720"/>
      <w:outlineLvl w:val="2"/>
    </w:pPr>
    <w:rPr>
      <w:rFonts w:ascii="Arial" w:hAnsi="Arial" w:cs="Arial"/>
      <w:b/>
      <w:bCs/>
      <w:color w:val="000000"/>
      <w:kern w:val="1"/>
      <w:sz w:val="26"/>
      <w:szCs w:val="26"/>
      <w:lang w:eastAsia="ar-SA"/>
    </w:rPr>
  </w:style>
  <w:style w:type="paragraph" w:styleId="Heading4">
    <w:name w:val="heading 4"/>
    <w:basedOn w:val="Normal"/>
    <w:next w:val="BodyText"/>
    <w:link w:val="Heading4Char1"/>
    <w:uiPriority w:val="1"/>
    <w:qFormat/>
    <w:locked/>
    <w:rsid w:val="001979CB"/>
    <w:pPr>
      <w:keepNext/>
      <w:tabs>
        <w:tab w:val="num" w:pos="0"/>
      </w:tabs>
      <w:suppressAutoHyphens/>
      <w:spacing w:after="0" w:line="100" w:lineRule="atLeast"/>
      <w:ind w:left="864" w:hanging="864"/>
      <w:jc w:val="center"/>
      <w:outlineLvl w:val="3"/>
    </w:pPr>
    <w:rPr>
      <w:rFonts w:ascii="Book Antiqua" w:hAnsi="Book Antiqua" w:cs="Book Antiqua"/>
      <w:b/>
      <w:bCs/>
      <w:color w:val="000000"/>
      <w:kern w:val="1"/>
      <w:sz w:val="28"/>
      <w:szCs w:val="28"/>
      <w:u w:val="single"/>
      <w:lang w:eastAsia="ar-SA"/>
    </w:rPr>
  </w:style>
  <w:style w:type="paragraph" w:styleId="Heading5">
    <w:name w:val="heading 5"/>
    <w:basedOn w:val="Normal"/>
    <w:next w:val="BodyText"/>
    <w:link w:val="Heading5Char"/>
    <w:uiPriority w:val="1"/>
    <w:qFormat/>
    <w:locked/>
    <w:rsid w:val="001979CB"/>
    <w:pPr>
      <w:tabs>
        <w:tab w:val="num" w:pos="0"/>
      </w:tabs>
      <w:suppressAutoHyphens/>
      <w:spacing w:before="240" w:after="60" w:line="100" w:lineRule="atLeast"/>
      <w:ind w:left="1008" w:hanging="1008"/>
      <w:outlineLvl w:val="4"/>
    </w:pPr>
    <w:rPr>
      <w:b/>
      <w:bCs/>
      <w:i/>
      <w:iCs/>
      <w:color w:val="000000"/>
      <w:kern w:val="1"/>
      <w:sz w:val="26"/>
      <w:szCs w:val="26"/>
      <w:lang w:eastAsia="ar-SA"/>
    </w:rPr>
  </w:style>
  <w:style w:type="paragraph" w:styleId="Heading6">
    <w:name w:val="heading 6"/>
    <w:basedOn w:val="Normal"/>
    <w:next w:val="BodyText"/>
    <w:link w:val="Heading6Char"/>
    <w:uiPriority w:val="1"/>
    <w:qFormat/>
    <w:locked/>
    <w:rsid w:val="001979CB"/>
    <w:pPr>
      <w:keepNext/>
      <w:tabs>
        <w:tab w:val="num" w:pos="0"/>
      </w:tabs>
      <w:suppressAutoHyphens/>
      <w:spacing w:after="0" w:line="100" w:lineRule="atLeast"/>
      <w:ind w:left="1152" w:hanging="1152"/>
      <w:outlineLvl w:val="5"/>
    </w:pPr>
    <w:rPr>
      <w:rFonts w:ascii="Book Antiqua" w:hAnsi="Book Antiqua" w:cs="Book Antiqua"/>
      <w:color w:val="000000"/>
      <w:kern w:val="1"/>
      <w:sz w:val="28"/>
      <w:szCs w:val="28"/>
      <w:lang w:eastAsia="ar-SA"/>
    </w:rPr>
  </w:style>
  <w:style w:type="paragraph" w:styleId="Heading7">
    <w:name w:val="heading 7"/>
    <w:basedOn w:val="Normal"/>
    <w:next w:val="BodyText"/>
    <w:link w:val="Heading7Char"/>
    <w:uiPriority w:val="1"/>
    <w:qFormat/>
    <w:locked/>
    <w:rsid w:val="001979CB"/>
    <w:pPr>
      <w:keepNext/>
      <w:tabs>
        <w:tab w:val="num" w:pos="0"/>
      </w:tabs>
      <w:suppressAutoHyphens/>
      <w:spacing w:after="0" w:line="100" w:lineRule="atLeast"/>
      <w:ind w:left="1296" w:hanging="1296"/>
      <w:outlineLvl w:val="6"/>
    </w:pPr>
    <w:rPr>
      <w:rFonts w:ascii="Book Antiqua" w:hAnsi="Book Antiqua" w:cs="Book Antiqua"/>
      <w:b/>
      <w:bCs/>
      <w:color w:val="000000"/>
      <w:kern w:val="1"/>
      <w:sz w:val="24"/>
      <w:szCs w:val="24"/>
      <w:lang w:eastAsia="ar-SA"/>
    </w:rPr>
  </w:style>
  <w:style w:type="paragraph" w:styleId="Heading8">
    <w:name w:val="heading 8"/>
    <w:basedOn w:val="Normal"/>
    <w:next w:val="BodyText"/>
    <w:link w:val="Heading8Char"/>
    <w:uiPriority w:val="1"/>
    <w:qFormat/>
    <w:locked/>
    <w:rsid w:val="001979CB"/>
    <w:pPr>
      <w:keepNext/>
      <w:tabs>
        <w:tab w:val="num" w:pos="0"/>
      </w:tabs>
      <w:suppressAutoHyphens/>
      <w:spacing w:after="0" w:line="100" w:lineRule="atLeast"/>
      <w:ind w:left="1440" w:hanging="1440"/>
      <w:jc w:val="both"/>
      <w:outlineLvl w:val="7"/>
    </w:pPr>
    <w:rPr>
      <w:b/>
      <w:bCs/>
      <w:color w:val="000000"/>
      <w:kern w:val="1"/>
      <w:sz w:val="24"/>
      <w:szCs w:val="24"/>
      <w:lang w:eastAsia="ar-SA"/>
    </w:rPr>
  </w:style>
  <w:style w:type="paragraph" w:styleId="Heading9">
    <w:name w:val="heading 9"/>
    <w:basedOn w:val="Normal"/>
    <w:next w:val="BodyText"/>
    <w:link w:val="Heading9Char"/>
    <w:uiPriority w:val="1"/>
    <w:qFormat/>
    <w:locked/>
    <w:rsid w:val="001979CB"/>
    <w:pPr>
      <w:tabs>
        <w:tab w:val="num" w:pos="0"/>
      </w:tabs>
      <w:suppressAutoHyphens/>
      <w:spacing w:before="240" w:after="60" w:line="100" w:lineRule="atLeast"/>
      <w:ind w:left="1584" w:hanging="1584"/>
      <w:outlineLvl w:val="8"/>
    </w:pPr>
    <w:rPr>
      <w:rFonts w:ascii="Arial"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1"/>
    <w:locked/>
    <w:rsid w:val="001979CB"/>
    <w:rPr>
      <w:rFonts w:ascii="Cambria" w:hAnsi="Cambria" w:cs="Cambria"/>
      <w:b/>
      <w:bCs/>
      <w:color w:val="365F91"/>
      <w:sz w:val="28"/>
      <w:szCs w:val="28"/>
    </w:rPr>
  </w:style>
  <w:style w:type="character" w:customStyle="1" w:styleId="Heading2Char">
    <w:name w:val="Heading 2 Char"/>
    <w:aliases w:val="Char Char"/>
    <w:uiPriority w:val="1"/>
    <w:locked/>
    <w:rsid w:val="001979CB"/>
    <w:rPr>
      <w:rFonts w:ascii="Cambria" w:hAnsi="Cambria" w:cs="Cambria"/>
      <w:b/>
      <w:bCs/>
      <w:color w:val="4F81BD"/>
      <w:sz w:val="26"/>
      <w:szCs w:val="26"/>
    </w:rPr>
  </w:style>
  <w:style w:type="character" w:customStyle="1" w:styleId="Heading3Char">
    <w:name w:val="Heading 3 Char"/>
    <w:uiPriority w:val="1"/>
    <w:locked/>
    <w:rsid w:val="001979CB"/>
    <w:rPr>
      <w:rFonts w:ascii="Cambria" w:hAnsi="Cambria" w:cs="Cambria"/>
      <w:b/>
      <w:bCs/>
      <w:color w:val="4F81BD"/>
    </w:rPr>
  </w:style>
  <w:style w:type="character" w:customStyle="1" w:styleId="Heading4Char">
    <w:name w:val="Heading 4 Char"/>
    <w:uiPriority w:val="1"/>
    <w:locked/>
    <w:rsid w:val="001979CB"/>
    <w:rPr>
      <w:rFonts w:ascii="Cambria" w:hAnsi="Cambria" w:cs="Cambria"/>
      <w:b/>
      <w:bCs/>
      <w:i/>
      <w:iCs/>
      <w:color w:val="4F81BD"/>
    </w:rPr>
  </w:style>
  <w:style w:type="character" w:customStyle="1" w:styleId="Heading5Char">
    <w:name w:val="Heading 5 Char"/>
    <w:link w:val="Heading5"/>
    <w:uiPriority w:val="1"/>
    <w:locked/>
    <w:rsid w:val="001979CB"/>
    <w:rPr>
      <w:rFonts w:eastAsia="Times New Roman"/>
      <w:b/>
      <w:bCs/>
      <w:i/>
      <w:iCs/>
      <w:color w:val="000000"/>
      <w:kern w:val="1"/>
      <w:sz w:val="26"/>
      <w:szCs w:val="26"/>
      <w:lang w:val="en-US" w:eastAsia="ar-SA" w:bidi="ar-SA"/>
    </w:rPr>
  </w:style>
  <w:style w:type="character" w:customStyle="1" w:styleId="Heading6Char">
    <w:name w:val="Heading 6 Char"/>
    <w:link w:val="Heading6"/>
    <w:uiPriority w:val="1"/>
    <w:locked/>
    <w:rsid w:val="001979CB"/>
    <w:rPr>
      <w:rFonts w:ascii="Book Antiqua" w:hAnsi="Book Antiqua" w:cs="Book Antiqua"/>
      <w:color w:val="000000"/>
      <w:kern w:val="1"/>
      <w:sz w:val="24"/>
      <w:szCs w:val="24"/>
      <w:lang w:val="en-US" w:eastAsia="ar-SA" w:bidi="ar-SA"/>
    </w:rPr>
  </w:style>
  <w:style w:type="character" w:customStyle="1" w:styleId="Heading7Char">
    <w:name w:val="Heading 7 Char"/>
    <w:link w:val="Heading7"/>
    <w:uiPriority w:val="1"/>
    <w:locked/>
    <w:rsid w:val="001979CB"/>
    <w:rPr>
      <w:rFonts w:ascii="Book Antiqua" w:hAnsi="Book Antiqua" w:cs="Book Antiqua"/>
      <w:b/>
      <w:bCs/>
      <w:color w:val="000000"/>
      <w:kern w:val="1"/>
      <w:sz w:val="24"/>
      <w:szCs w:val="24"/>
      <w:lang w:val="en-US" w:eastAsia="ar-SA" w:bidi="ar-SA"/>
    </w:rPr>
  </w:style>
  <w:style w:type="character" w:customStyle="1" w:styleId="Heading8Char">
    <w:name w:val="Heading 8 Char"/>
    <w:link w:val="Heading8"/>
    <w:uiPriority w:val="1"/>
    <w:locked/>
    <w:rsid w:val="001979CB"/>
    <w:rPr>
      <w:rFonts w:eastAsia="Times New Roman"/>
      <w:b/>
      <w:bCs/>
      <w:color w:val="000000"/>
      <w:kern w:val="1"/>
      <w:sz w:val="24"/>
      <w:szCs w:val="24"/>
      <w:lang w:val="en-US" w:eastAsia="ar-SA" w:bidi="ar-SA"/>
    </w:rPr>
  </w:style>
  <w:style w:type="character" w:customStyle="1" w:styleId="Heading9Char">
    <w:name w:val="Heading 9 Char"/>
    <w:link w:val="Heading9"/>
    <w:uiPriority w:val="1"/>
    <w:locked/>
    <w:rsid w:val="001979CB"/>
    <w:rPr>
      <w:rFonts w:ascii="Arial" w:hAnsi="Arial" w:cs="Arial"/>
      <w:color w:val="000000"/>
      <w:kern w:val="1"/>
      <w:sz w:val="24"/>
      <w:szCs w:val="24"/>
      <w:lang w:val="en-US" w:eastAsia="ar-SA" w:bidi="ar-SA"/>
    </w:rPr>
  </w:style>
  <w:style w:type="paragraph" w:styleId="BalloonText">
    <w:name w:val="Balloon Text"/>
    <w:basedOn w:val="Normal"/>
    <w:link w:val="BalloonTextChar"/>
    <w:uiPriority w:val="99"/>
    <w:rsid w:val="00991594"/>
    <w:pPr>
      <w:spacing w:after="0" w:line="240" w:lineRule="auto"/>
    </w:pPr>
    <w:rPr>
      <w:rFonts w:ascii="Tahoma" w:hAnsi="Tahoma" w:cs="Tahoma"/>
      <w:sz w:val="16"/>
      <w:szCs w:val="16"/>
    </w:rPr>
  </w:style>
  <w:style w:type="character" w:customStyle="1" w:styleId="BalloonTextChar">
    <w:name w:val="Balloon Text Char"/>
    <w:link w:val="BalloonText"/>
    <w:uiPriority w:val="99"/>
    <w:locked/>
    <w:rsid w:val="00991594"/>
    <w:rPr>
      <w:rFonts w:ascii="Tahoma" w:hAnsi="Tahoma" w:cs="Tahoma"/>
      <w:sz w:val="16"/>
      <w:szCs w:val="16"/>
    </w:rPr>
  </w:style>
  <w:style w:type="table" w:styleId="TableGrid">
    <w:name w:val="Table Grid"/>
    <w:basedOn w:val="TableNormal"/>
    <w:uiPriority w:val="99"/>
    <w:rsid w:val="00991594"/>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91594"/>
    <w:pPr>
      <w:suppressAutoHyphens/>
      <w:spacing w:after="0" w:line="100" w:lineRule="atLeast"/>
      <w:ind w:left="720"/>
    </w:pPr>
    <w:rPr>
      <w:rFonts w:ascii="Times New Roman" w:eastAsia="Arial Unicode MS" w:hAnsi="Times New Roman" w:cs="Times New Roman"/>
      <w:color w:val="000000"/>
      <w:kern w:val="1"/>
      <w:sz w:val="24"/>
      <w:szCs w:val="24"/>
      <w:lang w:eastAsia="ar-SA"/>
    </w:rPr>
  </w:style>
  <w:style w:type="character" w:styleId="Hyperlink">
    <w:name w:val="Hyperlink"/>
    <w:uiPriority w:val="99"/>
    <w:rsid w:val="00991594"/>
    <w:rPr>
      <w:color w:val="0000FF"/>
      <w:u w:val="single"/>
    </w:rPr>
  </w:style>
  <w:style w:type="paragraph" w:styleId="Header">
    <w:name w:val="header"/>
    <w:aliases w:val="Char Char Char Char Char Char Char Char Char Char Char Char Char Char Char Char,Char Char Char Char Char Char Char Char Char Char Char Char Char Char Char"/>
    <w:basedOn w:val="Normal"/>
    <w:link w:val="HeaderChar2"/>
    <w:uiPriority w:val="99"/>
    <w:rsid w:val="00E313DE"/>
    <w:pPr>
      <w:tabs>
        <w:tab w:val="center" w:pos="4680"/>
        <w:tab w:val="right" w:pos="9360"/>
      </w:tabs>
      <w:spacing w:after="0" w:line="240" w:lineRule="auto"/>
    </w:pPr>
  </w:style>
  <w:style w:type="character" w:customStyle="1" w:styleId="HeaderChar">
    <w:name w:val="Header Char"/>
    <w:aliases w:val="Char Char Char Char Char Char Char Char Char Char Char Char Char Char Char Char Char,Char Char Char Char Char Char Char Char Char Char Char Char Char Char Char Char1"/>
    <w:basedOn w:val="DefaultParagraphFont"/>
    <w:uiPriority w:val="99"/>
    <w:semiHidden/>
    <w:locked/>
    <w:rsid w:val="00850A44"/>
  </w:style>
  <w:style w:type="character" w:customStyle="1" w:styleId="HeaderChar2">
    <w:name w:val="Header Char2"/>
    <w:aliases w:val="Char Char Char Char Char Char Char Char Char Char Char Char Char Char Char Char Char2,Char Char Char Char Char Char Char Char Char Char Char Char Char Char Char Char2"/>
    <w:basedOn w:val="DefaultParagraphFont"/>
    <w:link w:val="Header"/>
    <w:locked/>
    <w:rsid w:val="00E313DE"/>
  </w:style>
  <w:style w:type="paragraph" w:styleId="Footer">
    <w:name w:val="footer"/>
    <w:aliases w:val="Char Char Char2,Char3,Char Char Char Char Char Char Char Char1,Char Char Char Char Char Char Char Char Char Char Char Char"/>
    <w:basedOn w:val="Normal"/>
    <w:link w:val="FooterChar"/>
    <w:uiPriority w:val="99"/>
    <w:rsid w:val="00E313DE"/>
    <w:pPr>
      <w:tabs>
        <w:tab w:val="center" w:pos="4680"/>
        <w:tab w:val="right" w:pos="9360"/>
      </w:tabs>
      <w:spacing w:after="0" w:line="240" w:lineRule="auto"/>
    </w:pPr>
  </w:style>
  <w:style w:type="character" w:customStyle="1" w:styleId="FooterChar">
    <w:name w:val="Footer Char"/>
    <w:aliases w:val="Char Char Char2 Char,Char3 Char,Char Char Char Char Char Char Char Char1 Char,Char Char Char Char Char Char Char Char Char Char Char Char Char"/>
    <w:basedOn w:val="DefaultParagraphFont"/>
    <w:link w:val="Footer"/>
    <w:uiPriority w:val="99"/>
    <w:locked/>
    <w:rsid w:val="00E313DE"/>
  </w:style>
  <w:style w:type="table" w:customStyle="1" w:styleId="LightShading-Accent31">
    <w:name w:val="Light Shading - Accent 31"/>
    <w:uiPriority w:val="99"/>
    <w:rsid w:val="001979CB"/>
    <w:rPr>
      <w:rFonts w:cs="Calibri"/>
      <w:color w:val="76923C"/>
      <w:lang w:val="en-US"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41">
    <w:name w:val="Light Shading - Accent 41"/>
    <w:uiPriority w:val="99"/>
    <w:rsid w:val="001979CB"/>
    <w:rPr>
      <w:rFonts w:cs="Calibri"/>
      <w:color w:val="5F497A"/>
      <w:lang w:val="en-US" w:eastAsia="en-US"/>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LightShading-Accent3">
    <w:name w:val="Light Shading Accent 3"/>
    <w:basedOn w:val="TableNormal"/>
    <w:uiPriority w:val="99"/>
    <w:rsid w:val="001979CB"/>
    <w:rPr>
      <w:rFonts w:cs="Calibri"/>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979CB"/>
    <w:rPr>
      <w:rFonts w:cs="Calibri"/>
      <w:color w:val="5F497A"/>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harCharChar2Char1">
    <w:name w:val="Char Char Char2 Char1"/>
    <w:aliases w:val="Char3 Char1,Char Char Char Char Char Char Char Char1 Char1,Char Char Char Char Char Char Char Char Char Char Char Char Char Char"/>
    <w:basedOn w:val="DefaultParagraphFont"/>
    <w:uiPriority w:val="99"/>
    <w:locked/>
    <w:rsid w:val="001979CB"/>
  </w:style>
  <w:style w:type="paragraph" w:styleId="BodyText">
    <w:name w:val="Body Text"/>
    <w:basedOn w:val="Normal"/>
    <w:link w:val="BodyTextChar"/>
    <w:uiPriority w:val="1"/>
    <w:qFormat/>
    <w:rsid w:val="001979CB"/>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link w:val="BodyText"/>
    <w:uiPriority w:val="1"/>
    <w:locked/>
    <w:rsid w:val="001979CB"/>
    <w:rPr>
      <w:rFonts w:eastAsia="Arial Unicode MS"/>
      <w:color w:val="000000"/>
      <w:kern w:val="1"/>
      <w:sz w:val="24"/>
      <w:szCs w:val="24"/>
      <w:lang w:val="en-US" w:eastAsia="ar-SA" w:bidi="ar-SA"/>
    </w:rPr>
  </w:style>
  <w:style w:type="character" w:customStyle="1" w:styleId="Heading1Char1">
    <w:name w:val="Heading 1 Char1"/>
    <w:link w:val="Heading1"/>
    <w:locked/>
    <w:rsid w:val="001979CB"/>
    <w:rPr>
      <w:rFonts w:ascii="Cambria" w:eastAsia="Arial Unicode MS" w:hAnsi="Cambria" w:cs="Cambria"/>
      <w:b/>
      <w:bCs/>
      <w:color w:val="365F91"/>
      <w:kern w:val="1"/>
      <w:sz w:val="28"/>
      <w:szCs w:val="28"/>
      <w:lang w:val="en-US" w:eastAsia="ar-SA" w:bidi="ar-SA"/>
    </w:rPr>
  </w:style>
  <w:style w:type="character" w:customStyle="1" w:styleId="Heading2Char1">
    <w:name w:val="Heading 2 Char1"/>
    <w:aliases w:val="Char Char4"/>
    <w:link w:val="Heading2"/>
    <w:locked/>
    <w:rsid w:val="001979CB"/>
    <w:rPr>
      <w:rFonts w:ascii="Book Antiqua" w:hAnsi="Book Antiqua" w:cs="Book Antiqua"/>
      <w:b/>
      <w:bCs/>
      <w:color w:val="000000"/>
      <w:kern w:val="1"/>
      <w:sz w:val="24"/>
      <w:szCs w:val="24"/>
      <w:lang w:val="en-US" w:eastAsia="ar-SA" w:bidi="ar-SA"/>
    </w:rPr>
  </w:style>
  <w:style w:type="character" w:customStyle="1" w:styleId="Heading3Char1">
    <w:name w:val="Heading 3 Char1"/>
    <w:link w:val="Heading3"/>
    <w:locked/>
    <w:rsid w:val="001979CB"/>
    <w:rPr>
      <w:rFonts w:ascii="Arial" w:hAnsi="Arial" w:cs="Arial"/>
      <w:b/>
      <w:bCs/>
      <w:color w:val="000000"/>
      <w:kern w:val="1"/>
      <w:sz w:val="26"/>
      <w:szCs w:val="26"/>
      <w:lang w:val="en-US" w:eastAsia="ar-SA" w:bidi="ar-SA"/>
    </w:rPr>
  </w:style>
  <w:style w:type="character" w:customStyle="1" w:styleId="Heading4Char1">
    <w:name w:val="Heading 4 Char1"/>
    <w:link w:val="Heading4"/>
    <w:locked/>
    <w:rsid w:val="001979CB"/>
    <w:rPr>
      <w:rFonts w:ascii="Book Antiqua" w:hAnsi="Book Antiqua" w:cs="Book Antiqua"/>
      <w:b/>
      <w:bCs/>
      <w:color w:val="000000"/>
      <w:kern w:val="1"/>
      <w:sz w:val="24"/>
      <w:szCs w:val="24"/>
      <w:u w:val="single"/>
      <w:lang w:val="en-US" w:eastAsia="ar-SA" w:bidi="ar-SA"/>
    </w:rPr>
  </w:style>
  <w:style w:type="character" w:customStyle="1" w:styleId="WW8Num2z0">
    <w:name w:val="WW8Num2z0"/>
    <w:rsid w:val="001979CB"/>
    <w:rPr>
      <w:rFonts w:ascii="Symbol" w:hAnsi="Symbol" w:cs="Symbol"/>
    </w:rPr>
  </w:style>
  <w:style w:type="character" w:customStyle="1" w:styleId="WW8Num2z1">
    <w:name w:val="WW8Num2z1"/>
    <w:rsid w:val="001979CB"/>
    <w:rPr>
      <w:rFonts w:ascii="Courier New" w:hAnsi="Courier New" w:cs="Courier New"/>
    </w:rPr>
  </w:style>
  <w:style w:type="character" w:customStyle="1" w:styleId="WW8Num2z2">
    <w:name w:val="WW8Num2z2"/>
    <w:rsid w:val="001979CB"/>
    <w:rPr>
      <w:rFonts w:ascii="Wingdings" w:hAnsi="Wingdings" w:cs="Wingdings"/>
    </w:rPr>
  </w:style>
  <w:style w:type="character" w:customStyle="1" w:styleId="WW8Num3z1">
    <w:name w:val="WW8Num3z1"/>
    <w:rsid w:val="001979CB"/>
    <w:rPr>
      <w:b/>
      <w:bCs/>
      <w:sz w:val="24"/>
      <w:szCs w:val="24"/>
    </w:rPr>
  </w:style>
  <w:style w:type="character" w:customStyle="1" w:styleId="WW8Num4z0">
    <w:name w:val="WW8Num4z0"/>
    <w:rsid w:val="001979CB"/>
    <w:rPr>
      <w:sz w:val="24"/>
      <w:szCs w:val="24"/>
    </w:rPr>
  </w:style>
  <w:style w:type="character" w:customStyle="1" w:styleId="WW8Num4z1">
    <w:name w:val="WW8Num4z1"/>
    <w:rsid w:val="001979CB"/>
    <w:rPr>
      <w:rFonts w:ascii="Courier New" w:hAnsi="Courier New" w:cs="Courier New"/>
    </w:rPr>
  </w:style>
  <w:style w:type="character" w:customStyle="1" w:styleId="WW8Num4z2">
    <w:name w:val="WW8Num4z2"/>
    <w:rsid w:val="001979CB"/>
    <w:rPr>
      <w:rFonts w:ascii="Wingdings" w:hAnsi="Wingdings" w:cs="Wingdings"/>
    </w:rPr>
  </w:style>
  <w:style w:type="character" w:customStyle="1" w:styleId="WW8Num4z3">
    <w:name w:val="WW8Num4z3"/>
    <w:rsid w:val="001979CB"/>
    <w:rPr>
      <w:rFonts w:ascii="Symbol" w:hAnsi="Symbol" w:cs="Symbol"/>
    </w:rPr>
  </w:style>
  <w:style w:type="character" w:customStyle="1" w:styleId="WW8Num5z0">
    <w:name w:val="WW8Num5z0"/>
    <w:rsid w:val="001979CB"/>
    <w:rPr>
      <w:sz w:val="24"/>
      <w:szCs w:val="24"/>
    </w:rPr>
  </w:style>
  <w:style w:type="character" w:customStyle="1" w:styleId="WW8Num5z1">
    <w:name w:val="WW8Num5z1"/>
    <w:rsid w:val="001979CB"/>
    <w:rPr>
      <w:rFonts w:ascii="Courier New" w:hAnsi="Courier New" w:cs="Courier New"/>
    </w:rPr>
  </w:style>
  <w:style w:type="character" w:customStyle="1" w:styleId="WW8Num5z2">
    <w:name w:val="WW8Num5z2"/>
    <w:rsid w:val="001979CB"/>
    <w:rPr>
      <w:rFonts w:ascii="Wingdings" w:hAnsi="Wingdings" w:cs="Wingdings"/>
    </w:rPr>
  </w:style>
  <w:style w:type="character" w:customStyle="1" w:styleId="WW8Num6z0">
    <w:name w:val="WW8Num6z0"/>
    <w:rsid w:val="001979CB"/>
    <w:rPr>
      <w:rFonts w:ascii="Symbol" w:hAnsi="Symbol" w:cs="Symbol"/>
    </w:rPr>
  </w:style>
  <w:style w:type="character" w:customStyle="1" w:styleId="WW8Num6z1">
    <w:name w:val="WW8Num6z1"/>
    <w:rsid w:val="001979CB"/>
    <w:rPr>
      <w:rFonts w:ascii="Courier New" w:hAnsi="Courier New" w:cs="Courier New"/>
    </w:rPr>
  </w:style>
  <w:style w:type="character" w:customStyle="1" w:styleId="WW8Num6z2">
    <w:name w:val="WW8Num6z2"/>
    <w:rsid w:val="001979CB"/>
    <w:rPr>
      <w:rFonts w:ascii="Wingdings" w:hAnsi="Wingdings" w:cs="Wingdings"/>
    </w:rPr>
  </w:style>
  <w:style w:type="character" w:customStyle="1" w:styleId="WW8Num8z1">
    <w:name w:val="WW8Num8z1"/>
    <w:rsid w:val="001979CB"/>
    <w:rPr>
      <w:rFonts w:ascii="Courier New" w:hAnsi="Courier New" w:cs="Courier New"/>
    </w:rPr>
  </w:style>
  <w:style w:type="character" w:customStyle="1" w:styleId="WW8Num8z2">
    <w:name w:val="WW8Num8z2"/>
    <w:rsid w:val="001979CB"/>
    <w:rPr>
      <w:rFonts w:ascii="Wingdings" w:hAnsi="Wingdings" w:cs="Wingdings"/>
    </w:rPr>
  </w:style>
  <w:style w:type="character" w:customStyle="1" w:styleId="WW8Num8z3">
    <w:name w:val="WW8Num8z3"/>
    <w:rsid w:val="001979CB"/>
    <w:rPr>
      <w:rFonts w:ascii="Symbol" w:hAnsi="Symbol" w:cs="Symbol"/>
    </w:rPr>
  </w:style>
  <w:style w:type="character" w:customStyle="1" w:styleId="WW8Num9z0">
    <w:name w:val="WW8Num9z0"/>
    <w:rsid w:val="001979CB"/>
  </w:style>
  <w:style w:type="character" w:customStyle="1" w:styleId="WW8Num9z1">
    <w:name w:val="WW8Num9z1"/>
    <w:rsid w:val="001979CB"/>
    <w:rPr>
      <w:rFonts w:ascii="Courier New" w:hAnsi="Courier New" w:cs="Courier New"/>
    </w:rPr>
  </w:style>
  <w:style w:type="character" w:customStyle="1" w:styleId="WW8Num9z2">
    <w:name w:val="WW8Num9z2"/>
    <w:rsid w:val="001979CB"/>
    <w:rPr>
      <w:rFonts w:ascii="Wingdings" w:hAnsi="Wingdings" w:cs="Wingdings"/>
    </w:rPr>
  </w:style>
  <w:style w:type="character" w:customStyle="1" w:styleId="WW8Num9z3">
    <w:name w:val="WW8Num9z3"/>
    <w:rsid w:val="001979CB"/>
    <w:rPr>
      <w:rFonts w:ascii="Symbol" w:hAnsi="Symbol" w:cs="Symbol"/>
    </w:rPr>
  </w:style>
  <w:style w:type="character" w:customStyle="1" w:styleId="WW8Num10z1">
    <w:name w:val="WW8Num10z1"/>
    <w:rsid w:val="001979CB"/>
    <w:rPr>
      <w:rFonts w:ascii="Courier New" w:hAnsi="Courier New" w:cs="Courier New"/>
    </w:rPr>
  </w:style>
  <w:style w:type="character" w:customStyle="1" w:styleId="WW8Num10z2">
    <w:name w:val="WW8Num10z2"/>
    <w:rsid w:val="001979CB"/>
    <w:rPr>
      <w:rFonts w:ascii="Wingdings" w:hAnsi="Wingdings" w:cs="Wingdings"/>
    </w:rPr>
  </w:style>
  <w:style w:type="character" w:customStyle="1" w:styleId="WW8Num10z3">
    <w:name w:val="WW8Num10z3"/>
    <w:rsid w:val="001979CB"/>
    <w:rPr>
      <w:rFonts w:ascii="Symbol" w:hAnsi="Symbol" w:cs="Symbol"/>
    </w:rPr>
  </w:style>
  <w:style w:type="character" w:customStyle="1" w:styleId="WW8Num5z3">
    <w:name w:val="WW8Num5z3"/>
    <w:rsid w:val="001979CB"/>
    <w:rPr>
      <w:rFonts w:ascii="Symbol" w:hAnsi="Symbol" w:cs="Symbol"/>
    </w:rPr>
  </w:style>
  <w:style w:type="character" w:customStyle="1" w:styleId="WW8Num7z0">
    <w:name w:val="WW8Num7z0"/>
    <w:rsid w:val="001979CB"/>
    <w:rPr>
      <w:color w:val="auto"/>
    </w:rPr>
  </w:style>
  <w:style w:type="character" w:customStyle="1" w:styleId="WW8Num8z0">
    <w:name w:val="WW8Num8z0"/>
    <w:rsid w:val="001979CB"/>
    <w:rPr>
      <w:rFonts w:ascii="Symbol" w:hAnsi="Symbol" w:cs="Symbol"/>
    </w:rPr>
  </w:style>
  <w:style w:type="character" w:customStyle="1" w:styleId="WW8Num11z0">
    <w:name w:val="WW8Num11z0"/>
    <w:rsid w:val="001979CB"/>
    <w:rPr>
      <w:rFonts w:ascii="Wingdings" w:hAnsi="Wingdings" w:cs="Wingdings"/>
      <w:color w:val="auto"/>
    </w:rPr>
  </w:style>
  <w:style w:type="character" w:customStyle="1" w:styleId="WW8Num11z1">
    <w:name w:val="WW8Num11z1"/>
    <w:rsid w:val="001979CB"/>
    <w:rPr>
      <w:rFonts w:ascii="Courier New" w:hAnsi="Courier New" w:cs="Courier New"/>
      <w:sz w:val="24"/>
      <w:szCs w:val="24"/>
    </w:rPr>
  </w:style>
  <w:style w:type="character" w:customStyle="1" w:styleId="WW8Num11z2">
    <w:name w:val="WW8Num11z2"/>
    <w:rsid w:val="001979CB"/>
    <w:rPr>
      <w:rFonts w:ascii="Wingdings" w:hAnsi="Wingdings" w:cs="Wingdings"/>
    </w:rPr>
  </w:style>
  <w:style w:type="character" w:customStyle="1" w:styleId="WW8Num11z3">
    <w:name w:val="WW8Num11z3"/>
    <w:rsid w:val="001979CB"/>
    <w:rPr>
      <w:rFonts w:ascii="Symbol" w:hAnsi="Symbol" w:cs="Symbol"/>
    </w:rPr>
  </w:style>
  <w:style w:type="character" w:customStyle="1" w:styleId="WW8Num12z0">
    <w:name w:val="WW8Num12z0"/>
    <w:rsid w:val="001979CB"/>
  </w:style>
  <w:style w:type="character" w:customStyle="1" w:styleId="WW8Num12z1">
    <w:name w:val="WW8Num12z1"/>
    <w:rsid w:val="001979CB"/>
    <w:rPr>
      <w:rFonts w:ascii="Courier New" w:hAnsi="Courier New" w:cs="Courier New"/>
      <w:sz w:val="24"/>
      <w:szCs w:val="24"/>
    </w:rPr>
  </w:style>
  <w:style w:type="character" w:customStyle="1" w:styleId="WW8Num12z2">
    <w:name w:val="WW8Num12z2"/>
    <w:rsid w:val="001979CB"/>
    <w:rPr>
      <w:rFonts w:ascii="Wingdings" w:hAnsi="Wingdings" w:cs="Wingdings"/>
    </w:rPr>
  </w:style>
  <w:style w:type="character" w:customStyle="1" w:styleId="WW8Num12z3">
    <w:name w:val="WW8Num12z3"/>
    <w:rsid w:val="001979CB"/>
    <w:rPr>
      <w:rFonts w:ascii="Symbol" w:hAnsi="Symbol" w:cs="Symbol"/>
    </w:rPr>
  </w:style>
  <w:style w:type="character" w:customStyle="1" w:styleId="WW8Num14z0">
    <w:name w:val="WW8Num14z0"/>
    <w:rsid w:val="001979CB"/>
    <w:rPr>
      <w:rFonts w:ascii="Wingdings" w:hAnsi="Wingdings" w:cs="Wingdings"/>
    </w:rPr>
  </w:style>
  <w:style w:type="character" w:customStyle="1" w:styleId="WW8Num14z1">
    <w:name w:val="WW8Num14z1"/>
    <w:rsid w:val="001979CB"/>
    <w:rPr>
      <w:rFonts w:ascii="Courier New" w:hAnsi="Courier New" w:cs="Courier New"/>
      <w:sz w:val="24"/>
      <w:szCs w:val="24"/>
    </w:rPr>
  </w:style>
  <w:style w:type="character" w:customStyle="1" w:styleId="WW8Num14z3">
    <w:name w:val="WW8Num14z3"/>
    <w:rsid w:val="001979CB"/>
    <w:rPr>
      <w:rFonts w:ascii="Symbol" w:hAnsi="Symbol" w:cs="Symbol"/>
    </w:rPr>
  </w:style>
  <w:style w:type="character" w:customStyle="1" w:styleId="WW8Num15z1">
    <w:name w:val="WW8Num15z1"/>
    <w:rsid w:val="001979CB"/>
    <w:rPr>
      <w:b/>
      <w:bCs/>
      <w:sz w:val="24"/>
      <w:szCs w:val="24"/>
    </w:rPr>
  </w:style>
  <w:style w:type="character" w:customStyle="1" w:styleId="WW8Num16z1">
    <w:name w:val="WW8Num16z1"/>
    <w:rsid w:val="001979CB"/>
    <w:rPr>
      <w:rFonts w:ascii="Courier New" w:hAnsi="Courier New" w:cs="Courier New"/>
      <w:sz w:val="24"/>
      <w:szCs w:val="24"/>
    </w:rPr>
  </w:style>
  <w:style w:type="character" w:customStyle="1" w:styleId="WW8Num16z2">
    <w:name w:val="WW8Num16z2"/>
    <w:rsid w:val="001979CB"/>
    <w:rPr>
      <w:rFonts w:ascii="Wingdings" w:hAnsi="Wingdings" w:cs="Wingdings"/>
    </w:rPr>
  </w:style>
  <w:style w:type="character" w:customStyle="1" w:styleId="WW8Num16z3">
    <w:name w:val="WW8Num16z3"/>
    <w:rsid w:val="001979CB"/>
    <w:rPr>
      <w:rFonts w:ascii="Symbol" w:hAnsi="Symbol" w:cs="Symbol"/>
    </w:rPr>
  </w:style>
  <w:style w:type="character" w:customStyle="1" w:styleId="WW8Num7z1">
    <w:name w:val="WW8Num7z1"/>
    <w:rsid w:val="001979CB"/>
    <w:rPr>
      <w:rFonts w:ascii="Courier New" w:hAnsi="Courier New" w:cs="Courier New"/>
    </w:rPr>
  </w:style>
  <w:style w:type="character" w:customStyle="1" w:styleId="WW8Num7z2">
    <w:name w:val="WW8Num7z2"/>
    <w:rsid w:val="001979CB"/>
    <w:rPr>
      <w:rFonts w:ascii="Wingdings" w:hAnsi="Wingdings" w:cs="Wingdings"/>
    </w:rPr>
  </w:style>
  <w:style w:type="character" w:customStyle="1" w:styleId="WW8Num10z0">
    <w:name w:val="WW8Num10z0"/>
    <w:rsid w:val="001979CB"/>
    <w:rPr>
      <w:rFonts w:ascii="Symbol" w:hAnsi="Symbol" w:cs="Symbol"/>
    </w:rPr>
  </w:style>
  <w:style w:type="character" w:customStyle="1" w:styleId="WW-DefaultParagraphFont">
    <w:name w:val="WW-Default Paragraph Font"/>
    <w:rsid w:val="001979CB"/>
  </w:style>
  <w:style w:type="character" w:customStyle="1" w:styleId="WW-DefaultParagraphFont1">
    <w:name w:val="WW-Default Paragraph Font1"/>
    <w:rsid w:val="001979CB"/>
  </w:style>
  <w:style w:type="character" w:customStyle="1" w:styleId="ListParagraphChar">
    <w:name w:val="List Paragraph Char"/>
    <w:rsid w:val="001979CB"/>
  </w:style>
  <w:style w:type="character" w:customStyle="1" w:styleId="CommentReference1">
    <w:name w:val="Comment Reference1"/>
    <w:rsid w:val="001979CB"/>
    <w:rPr>
      <w:sz w:val="16"/>
      <w:szCs w:val="16"/>
    </w:rPr>
  </w:style>
  <w:style w:type="character" w:customStyle="1" w:styleId="CommentTextChar">
    <w:name w:val="Comment Text Char"/>
    <w:rsid w:val="001979CB"/>
    <w:rPr>
      <w:sz w:val="20"/>
      <w:szCs w:val="20"/>
    </w:rPr>
  </w:style>
  <w:style w:type="character" w:customStyle="1" w:styleId="CommentSubjectChar">
    <w:name w:val="Comment Subject Char"/>
    <w:rsid w:val="001979CB"/>
    <w:rPr>
      <w:b/>
      <w:bCs/>
      <w:sz w:val="20"/>
      <w:szCs w:val="20"/>
    </w:rPr>
  </w:style>
  <w:style w:type="character" w:customStyle="1" w:styleId="BodyText2Char">
    <w:name w:val="Body Text 2 Char"/>
    <w:rsid w:val="001979CB"/>
    <w:rPr>
      <w:sz w:val="24"/>
      <w:szCs w:val="24"/>
    </w:rPr>
  </w:style>
  <w:style w:type="character" w:customStyle="1" w:styleId="BodyText2Char1">
    <w:name w:val="Body Text 2 Char1"/>
    <w:basedOn w:val="WW-DefaultParagraphFont1"/>
    <w:rsid w:val="001979CB"/>
  </w:style>
  <w:style w:type="character" w:customStyle="1" w:styleId="BodyText3Char">
    <w:name w:val="Body Text 3 Char"/>
    <w:rsid w:val="001979CB"/>
    <w:rPr>
      <w:rFonts w:ascii="Times New Roman" w:hAnsi="Times New Roman" w:cs="Times New Roman"/>
      <w:sz w:val="16"/>
      <w:szCs w:val="16"/>
    </w:rPr>
  </w:style>
  <w:style w:type="character" w:customStyle="1" w:styleId="NoSpacingChar">
    <w:name w:val="No Spacing Char"/>
    <w:rsid w:val="001979CB"/>
    <w:rPr>
      <w:lang w:val="en-US"/>
    </w:rPr>
  </w:style>
  <w:style w:type="character" w:customStyle="1" w:styleId="ListLabel1">
    <w:name w:val="ListLabel 1"/>
    <w:rsid w:val="001979CB"/>
  </w:style>
  <w:style w:type="character" w:customStyle="1" w:styleId="ListLabel2">
    <w:name w:val="ListLabel 2"/>
    <w:rsid w:val="001979CB"/>
    <w:rPr>
      <w:b/>
      <w:bCs/>
      <w:sz w:val="24"/>
      <w:szCs w:val="24"/>
    </w:rPr>
  </w:style>
  <w:style w:type="character" w:customStyle="1" w:styleId="ListLabel3">
    <w:name w:val="ListLabel 3"/>
    <w:rsid w:val="001979CB"/>
    <w:rPr>
      <w:sz w:val="24"/>
      <w:szCs w:val="24"/>
    </w:rPr>
  </w:style>
  <w:style w:type="character" w:customStyle="1" w:styleId="ListLabel4">
    <w:name w:val="ListLabel 4"/>
    <w:rsid w:val="001979CB"/>
    <w:rPr>
      <w:sz w:val="24"/>
      <w:szCs w:val="24"/>
    </w:rPr>
  </w:style>
  <w:style w:type="character" w:customStyle="1" w:styleId="ListLabel5">
    <w:name w:val="ListLabel 5"/>
    <w:rsid w:val="001979CB"/>
  </w:style>
  <w:style w:type="character" w:customStyle="1" w:styleId="ListLabel6">
    <w:name w:val="ListLabel 6"/>
    <w:rsid w:val="001979CB"/>
    <w:rPr>
      <w:color w:val="auto"/>
    </w:rPr>
  </w:style>
  <w:style w:type="character" w:customStyle="1" w:styleId="ListLabel7">
    <w:name w:val="ListLabel 7"/>
    <w:rsid w:val="001979CB"/>
    <w:rPr>
      <w:rFonts w:eastAsia="Times New Roman"/>
    </w:rPr>
  </w:style>
  <w:style w:type="character" w:customStyle="1" w:styleId="ListLabel8">
    <w:name w:val="ListLabel 8"/>
    <w:rsid w:val="001979CB"/>
  </w:style>
  <w:style w:type="character" w:customStyle="1" w:styleId="NumberingSymbols">
    <w:name w:val="Numbering Symbols"/>
    <w:rsid w:val="001979CB"/>
  </w:style>
  <w:style w:type="character" w:customStyle="1" w:styleId="FootnoteCharacters">
    <w:name w:val="Footnote Characters"/>
    <w:rsid w:val="001979CB"/>
    <w:rPr>
      <w:vertAlign w:val="superscript"/>
    </w:rPr>
  </w:style>
  <w:style w:type="paragraph" w:customStyle="1" w:styleId="Heading">
    <w:name w:val="Heading"/>
    <w:basedOn w:val="Normal"/>
    <w:next w:val="BodyText"/>
    <w:rsid w:val="001979CB"/>
    <w:pPr>
      <w:keepNext/>
      <w:suppressAutoHyphens/>
      <w:spacing w:before="240" w:after="120" w:line="100" w:lineRule="atLeast"/>
    </w:pPr>
    <w:rPr>
      <w:rFonts w:ascii="Arial" w:eastAsia="Arial Unicode MS" w:hAnsi="Arial" w:cs="Arial"/>
      <w:color w:val="000000"/>
      <w:kern w:val="1"/>
      <w:sz w:val="28"/>
      <w:szCs w:val="28"/>
      <w:lang w:eastAsia="ar-SA"/>
    </w:rPr>
  </w:style>
  <w:style w:type="paragraph" w:styleId="List">
    <w:name w:val="List"/>
    <w:basedOn w:val="BodyText"/>
    <w:uiPriority w:val="99"/>
    <w:rsid w:val="001979CB"/>
  </w:style>
  <w:style w:type="paragraph" w:styleId="Caption">
    <w:name w:val="caption"/>
    <w:basedOn w:val="Normal"/>
    <w:uiPriority w:val="35"/>
    <w:qFormat/>
    <w:locked/>
    <w:rsid w:val="001979CB"/>
    <w:pPr>
      <w:suppressLineNumbers/>
      <w:suppressAutoHyphens/>
      <w:spacing w:before="120" w:after="120" w:line="100" w:lineRule="atLeast"/>
    </w:pPr>
    <w:rPr>
      <w:rFonts w:ascii="Times New Roman" w:eastAsia="Arial Unicode MS" w:hAnsi="Times New Roman" w:cs="Times New Roman"/>
      <w:i/>
      <w:iCs/>
      <w:color w:val="000000"/>
      <w:kern w:val="1"/>
      <w:sz w:val="24"/>
      <w:szCs w:val="24"/>
      <w:lang w:eastAsia="ar-SA"/>
    </w:rPr>
  </w:style>
  <w:style w:type="paragraph" w:customStyle="1" w:styleId="Index">
    <w:name w:val="Index"/>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CommentText1">
    <w:name w:val="Comment Text1"/>
    <w:basedOn w:val="Normal"/>
    <w:rsid w:val="001979CB"/>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CommentSubject1">
    <w:name w:val="Comment Subject1"/>
    <w:basedOn w:val="CommentText1"/>
    <w:rsid w:val="001979CB"/>
    <w:rPr>
      <w:b/>
      <w:bCs/>
    </w:rPr>
  </w:style>
  <w:style w:type="character" w:customStyle="1" w:styleId="BalloonTextChar1">
    <w:name w:val="Balloon Text Char1"/>
    <w:uiPriority w:val="99"/>
    <w:locked/>
    <w:rsid w:val="001979CB"/>
    <w:rPr>
      <w:rFonts w:ascii="Tahoma" w:eastAsia="Arial Unicode MS" w:hAnsi="Tahoma" w:cs="Tahoma"/>
      <w:color w:val="000000"/>
      <w:kern w:val="1"/>
      <w:sz w:val="16"/>
      <w:szCs w:val="16"/>
      <w:lang w:eastAsia="ar-SA" w:bidi="ar-SA"/>
    </w:rPr>
  </w:style>
  <w:style w:type="paragraph" w:customStyle="1" w:styleId="ContentsHeading">
    <w:name w:val="Contents Heading"/>
    <w:basedOn w:val="Heading1"/>
    <w:rsid w:val="001979CB"/>
    <w:pPr>
      <w:suppressLineNumbers/>
    </w:pPr>
    <w:rPr>
      <w:sz w:val="32"/>
      <w:szCs w:val="32"/>
    </w:rPr>
  </w:style>
  <w:style w:type="paragraph" w:styleId="BodyText2">
    <w:name w:val="Body Text 2"/>
    <w:basedOn w:val="Normal"/>
    <w:link w:val="BodyText2Char2"/>
    <w:uiPriority w:val="99"/>
    <w:rsid w:val="001979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link w:val="BodyText2"/>
    <w:uiPriority w:val="99"/>
    <w:locked/>
    <w:rsid w:val="001979CB"/>
    <w:rPr>
      <w:rFonts w:eastAsia="Arial Unicode MS"/>
      <w:color w:val="000000"/>
      <w:kern w:val="1"/>
      <w:sz w:val="24"/>
      <w:szCs w:val="24"/>
      <w:lang w:val="en-US" w:eastAsia="ar-SA" w:bidi="ar-SA"/>
    </w:rPr>
  </w:style>
  <w:style w:type="paragraph" w:styleId="BodyText3">
    <w:name w:val="Body Text 3"/>
    <w:basedOn w:val="Normal"/>
    <w:link w:val="BodyText3Char1"/>
    <w:uiPriority w:val="99"/>
    <w:rsid w:val="001979CB"/>
    <w:pPr>
      <w:suppressAutoHyphens/>
      <w:spacing w:after="120" w:line="100" w:lineRule="atLeast"/>
    </w:pPr>
    <w:rPr>
      <w:color w:val="000000"/>
      <w:kern w:val="1"/>
      <w:sz w:val="16"/>
      <w:szCs w:val="16"/>
      <w:lang w:eastAsia="ar-SA"/>
    </w:rPr>
  </w:style>
  <w:style w:type="character" w:customStyle="1" w:styleId="BodyText3Char1">
    <w:name w:val="Body Text 3 Char1"/>
    <w:link w:val="BodyText3"/>
    <w:uiPriority w:val="99"/>
    <w:locked/>
    <w:rsid w:val="001979CB"/>
    <w:rPr>
      <w:rFonts w:eastAsia="Times New Roman"/>
      <w:color w:val="000000"/>
      <w:kern w:val="1"/>
      <w:sz w:val="16"/>
      <w:szCs w:val="16"/>
      <w:lang w:val="en-US" w:eastAsia="ar-SA" w:bidi="ar-SA"/>
    </w:rPr>
  </w:style>
  <w:style w:type="paragraph" w:styleId="NoSpacing">
    <w:name w:val="No Spacing"/>
    <w:uiPriority w:val="99"/>
    <w:qFormat/>
    <w:rsid w:val="001979CB"/>
    <w:pPr>
      <w:suppressAutoHyphens/>
      <w:spacing w:line="100" w:lineRule="atLeast"/>
    </w:pPr>
    <w:rPr>
      <w:rFonts w:eastAsia="Arial Unicode MS" w:cs="Calibri"/>
      <w:kern w:val="1"/>
      <w:sz w:val="22"/>
      <w:szCs w:val="22"/>
      <w:lang w:val="en-US" w:eastAsia="ar-SA"/>
    </w:rPr>
  </w:style>
  <w:style w:type="character" w:customStyle="1" w:styleId="HeaderChar1">
    <w:name w:val="Header Char1"/>
    <w:aliases w:val="Char Char1,Char Char Char Char Char Char Char Char Char Char Char Char Char Char Char Char Char3,Char Char Char Char Char Char Char Char Char Char Char Char Char Char Char Char11"/>
    <w:rsid w:val="001979CB"/>
    <w:rPr>
      <w:rFonts w:eastAsia="Arial Unicode MS"/>
      <w:color w:val="000000"/>
      <w:kern w:val="1"/>
      <w:sz w:val="24"/>
      <w:szCs w:val="24"/>
      <w:lang w:eastAsia="ar-SA" w:bidi="ar-SA"/>
    </w:rPr>
  </w:style>
  <w:style w:type="character" w:customStyle="1" w:styleId="FooterChar1">
    <w:name w:val="Footer Char1"/>
    <w:aliases w:val="Char Char Char Char,Char Char Char Char Char Char Char Char Char1,Char Char Char Char Char Char Char Char Char Char1,Char Char Char Char Char Char Char Char Char Char Char,Char Char Char Char Char Char Char Char Char Char Char Char Cha"/>
    <w:rsid w:val="001979CB"/>
    <w:rPr>
      <w:rFonts w:eastAsia="Arial Unicode MS"/>
      <w:color w:val="000000"/>
      <w:kern w:val="1"/>
      <w:sz w:val="24"/>
      <w:szCs w:val="24"/>
      <w:lang w:eastAsia="ar-SA" w:bidi="ar-SA"/>
    </w:rPr>
  </w:style>
  <w:style w:type="paragraph" w:customStyle="1" w:styleId="TableContents">
    <w:name w:val="Table Contents"/>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979CB"/>
    <w:pPr>
      <w:jc w:val="center"/>
    </w:pPr>
    <w:rPr>
      <w:b/>
      <w:bCs/>
    </w:rPr>
  </w:style>
  <w:style w:type="table" w:customStyle="1" w:styleId="TableGrid1">
    <w:name w:val="Table Grid1"/>
    <w:uiPriority w:val="99"/>
    <w:rsid w:val="001979CB"/>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1979CB"/>
  </w:style>
  <w:style w:type="paragraph" w:styleId="Title">
    <w:name w:val="Title"/>
    <w:basedOn w:val="Normal"/>
    <w:link w:val="TitleChar"/>
    <w:uiPriority w:val="10"/>
    <w:qFormat/>
    <w:locked/>
    <w:rsid w:val="001979CB"/>
    <w:pPr>
      <w:spacing w:after="0" w:line="240" w:lineRule="auto"/>
      <w:jc w:val="center"/>
    </w:pPr>
    <w:rPr>
      <w:b/>
      <w:bCs/>
      <w:sz w:val="36"/>
      <w:szCs w:val="36"/>
    </w:rPr>
  </w:style>
  <w:style w:type="character" w:customStyle="1" w:styleId="TitleChar">
    <w:name w:val="Title Char"/>
    <w:link w:val="Title"/>
    <w:uiPriority w:val="10"/>
    <w:locked/>
    <w:rsid w:val="001979CB"/>
    <w:rPr>
      <w:rFonts w:eastAsia="Times New Roman"/>
      <w:b/>
      <w:bCs/>
      <w:sz w:val="24"/>
      <w:szCs w:val="24"/>
      <w:lang w:val="en-US" w:eastAsia="en-US"/>
    </w:rPr>
  </w:style>
  <w:style w:type="paragraph" w:styleId="BodyTextIndent">
    <w:name w:val="Body Text Indent"/>
    <w:basedOn w:val="Normal"/>
    <w:link w:val="BodyTextIndentChar"/>
    <w:uiPriority w:val="99"/>
    <w:rsid w:val="001979CB"/>
    <w:pPr>
      <w:suppressAutoHyphens/>
      <w:spacing w:after="120" w:line="100" w:lineRule="atLeast"/>
      <w:ind w:left="283"/>
    </w:pPr>
    <w:rPr>
      <w:rFonts w:ascii="Times New Roman" w:eastAsia="Arial Unicode MS" w:hAnsi="Times New Roman" w:cs="Times New Roman"/>
      <w:color w:val="000000"/>
      <w:kern w:val="1"/>
      <w:sz w:val="24"/>
      <w:szCs w:val="24"/>
      <w:lang w:eastAsia="ar-SA"/>
    </w:rPr>
  </w:style>
  <w:style w:type="character" w:customStyle="1" w:styleId="BodyTextIndentChar">
    <w:name w:val="Body Text Indent Char"/>
    <w:link w:val="BodyTextIndent"/>
    <w:uiPriority w:val="99"/>
    <w:locked/>
    <w:rsid w:val="001979CB"/>
    <w:rPr>
      <w:rFonts w:eastAsia="Arial Unicode MS"/>
      <w:color w:val="000000"/>
      <w:kern w:val="1"/>
      <w:sz w:val="24"/>
      <w:szCs w:val="24"/>
      <w:lang w:val="en-US" w:eastAsia="ar-SA" w:bidi="ar-SA"/>
    </w:rPr>
  </w:style>
  <w:style w:type="paragraph" w:styleId="BodyTextIndent2">
    <w:name w:val="Body Text Indent 2"/>
    <w:basedOn w:val="Normal"/>
    <w:link w:val="BodyTextIndent2Char"/>
    <w:uiPriority w:val="99"/>
    <w:rsid w:val="001979CB"/>
    <w:pPr>
      <w:spacing w:after="120" w:line="480" w:lineRule="auto"/>
      <w:ind w:left="283"/>
    </w:pPr>
    <w:rPr>
      <w:sz w:val="24"/>
      <w:szCs w:val="24"/>
    </w:rPr>
  </w:style>
  <w:style w:type="character" w:customStyle="1" w:styleId="BodyTextIndent2Char">
    <w:name w:val="Body Text Indent 2 Char"/>
    <w:link w:val="BodyTextIndent2"/>
    <w:uiPriority w:val="99"/>
    <w:locked/>
    <w:rsid w:val="001979CB"/>
    <w:rPr>
      <w:rFonts w:eastAsia="Times New Roman"/>
      <w:sz w:val="24"/>
      <w:szCs w:val="24"/>
      <w:lang w:val="en-US" w:eastAsia="en-US"/>
    </w:rPr>
  </w:style>
  <w:style w:type="paragraph" w:customStyle="1" w:styleId="OLJACYR">
    <w:name w:val="OLJACYR"/>
    <w:basedOn w:val="Normal"/>
    <w:rsid w:val="001979CB"/>
    <w:pPr>
      <w:tabs>
        <w:tab w:val="left" w:pos="1134"/>
      </w:tabs>
      <w:spacing w:after="0" w:line="240" w:lineRule="auto"/>
      <w:jc w:val="both"/>
    </w:pPr>
    <w:rPr>
      <w:rFonts w:ascii="YuCiril Times" w:hAnsi="YuCiril Times" w:cs="YuCiril Times"/>
      <w:sz w:val="24"/>
      <w:szCs w:val="24"/>
    </w:rPr>
  </w:style>
  <w:style w:type="character" w:customStyle="1" w:styleId="CharChar2">
    <w:name w:val="Char Char2"/>
    <w:rsid w:val="001979CB"/>
    <w:rPr>
      <w:sz w:val="24"/>
      <w:szCs w:val="24"/>
    </w:rPr>
  </w:style>
  <w:style w:type="paragraph" w:styleId="TOC1">
    <w:name w:val="toc 1"/>
    <w:basedOn w:val="Normal"/>
    <w:next w:val="Normal"/>
    <w:autoRedefine/>
    <w:uiPriority w:val="1"/>
    <w:qFormat/>
    <w:locked/>
    <w:rsid w:val="001979CB"/>
    <w:pPr>
      <w:tabs>
        <w:tab w:val="right" w:leader="dot" w:pos="9345"/>
      </w:tabs>
      <w:spacing w:before="120" w:after="120" w:line="240" w:lineRule="auto"/>
    </w:pPr>
    <w:rPr>
      <w:sz w:val="24"/>
      <w:szCs w:val="24"/>
    </w:rPr>
  </w:style>
  <w:style w:type="paragraph" w:styleId="TOC2">
    <w:name w:val="toc 2"/>
    <w:basedOn w:val="Normal"/>
    <w:next w:val="Normal"/>
    <w:autoRedefine/>
    <w:uiPriority w:val="1"/>
    <w:qFormat/>
    <w:locked/>
    <w:rsid w:val="001979CB"/>
    <w:pPr>
      <w:tabs>
        <w:tab w:val="right" w:leader="dot" w:pos="9356"/>
      </w:tabs>
      <w:spacing w:after="0" w:line="240" w:lineRule="auto"/>
      <w:ind w:left="221"/>
    </w:pPr>
    <w:rPr>
      <w:sz w:val="24"/>
      <w:szCs w:val="24"/>
    </w:rPr>
  </w:style>
  <w:style w:type="paragraph" w:styleId="TOC3">
    <w:name w:val="toc 3"/>
    <w:basedOn w:val="Normal"/>
    <w:next w:val="Normal"/>
    <w:autoRedefine/>
    <w:uiPriority w:val="39"/>
    <w:locked/>
    <w:rsid w:val="001979CB"/>
    <w:pPr>
      <w:tabs>
        <w:tab w:val="right" w:leader="dot" w:pos="9356"/>
      </w:tabs>
      <w:spacing w:after="0" w:line="240" w:lineRule="auto"/>
      <w:ind w:left="442"/>
    </w:pPr>
    <w:rPr>
      <w:sz w:val="24"/>
      <w:szCs w:val="24"/>
    </w:rPr>
  </w:style>
  <w:style w:type="paragraph" w:customStyle="1" w:styleId="Dokumenti">
    <w:name w:val="Dokumenti"/>
    <w:basedOn w:val="Normal"/>
    <w:rsid w:val="001979CB"/>
    <w:pPr>
      <w:spacing w:before="120" w:after="120" w:line="240" w:lineRule="auto"/>
      <w:jc w:val="both"/>
    </w:pPr>
    <w:rPr>
      <w:rFonts w:ascii="Book-Cirilica" w:hAnsi="Book-Cirilica" w:cs="Book-Cirilica"/>
      <w:noProof/>
      <w:sz w:val="24"/>
      <w:szCs w:val="24"/>
      <w:lang w:val="sr-Cyrl-CS"/>
    </w:rPr>
  </w:style>
  <w:style w:type="paragraph" w:customStyle="1" w:styleId="a">
    <w:name w:val="Пасус са листом"/>
    <w:basedOn w:val="Normal"/>
    <w:qFormat/>
    <w:rsid w:val="001979CB"/>
    <w:pPr>
      <w:spacing w:after="0" w:line="240" w:lineRule="auto"/>
      <w:ind w:left="720"/>
    </w:p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Normal"/>
    <w:rsid w:val="001979CB"/>
    <w:pPr>
      <w:spacing w:after="160" w:line="240" w:lineRule="exact"/>
    </w:pPr>
    <w:rPr>
      <w:rFonts w:ascii="Arial" w:hAnsi="Arial" w:cs="Arial"/>
      <w:sz w:val="20"/>
      <w:szCs w:val="20"/>
    </w:rPr>
  </w:style>
  <w:style w:type="paragraph" w:customStyle="1" w:styleId="Pasussalistom1">
    <w:name w:val="Pasus sa listom1"/>
    <w:basedOn w:val="Normal"/>
    <w:qFormat/>
    <w:rsid w:val="001979CB"/>
    <w:pPr>
      <w:spacing w:after="0" w:line="240" w:lineRule="auto"/>
      <w:ind w:left="720"/>
    </w:pPr>
  </w:style>
  <w:style w:type="paragraph" w:customStyle="1" w:styleId="CharCharChar">
    <w:name w:val="Char Char Char"/>
    <w:basedOn w:val="Normal"/>
    <w:rsid w:val="001979CB"/>
    <w:pPr>
      <w:spacing w:before="40" w:after="40" w:line="240" w:lineRule="auto"/>
      <w:jc w:val="both"/>
    </w:pPr>
    <w:rPr>
      <w:sz w:val="24"/>
      <w:szCs w:val="24"/>
    </w:rPr>
  </w:style>
  <w:style w:type="character" w:styleId="Strong">
    <w:name w:val="Strong"/>
    <w:uiPriority w:val="22"/>
    <w:qFormat/>
    <w:locked/>
    <w:rsid w:val="001979CB"/>
    <w:rPr>
      <w:b/>
      <w:bCs/>
    </w:rPr>
  </w:style>
  <w:style w:type="character" w:customStyle="1" w:styleId="brojdatum">
    <w:name w:val="brojdatum"/>
    <w:basedOn w:val="DefaultParagraphFont"/>
    <w:rsid w:val="001979CB"/>
  </w:style>
  <w:style w:type="character" w:customStyle="1" w:styleId="sakrij">
    <w:name w:val="sakrij"/>
    <w:basedOn w:val="DefaultParagraphFont"/>
    <w:rsid w:val="001979CB"/>
  </w:style>
  <w:style w:type="character" w:customStyle="1" w:styleId="CharChar5">
    <w:name w:val="Char Char5"/>
    <w:rsid w:val="001979CB"/>
    <w:rPr>
      <w:rFonts w:ascii="Times New Roman" w:hAnsi="Times New Roman" w:cs="Times New Roman"/>
      <w:b/>
      <w:bCs/>
      <w:sz w:val="26"/>
      <w:szCs w:val="26"/>
    </w:rPr>
  </w:style>
  <w:style w:type="character" w:customStyle="1" w:styleId="CharChar3">
    <w:name w:val="Char Char3"/>
    <w:uiPriority w:val="99"/>
    <w:rsid w:val="001979CB"/>
    <w:rPr>
      <w:rFonts w:ascii="Times New Roman" w:hAnsi="Times New Roman" w:cs="Times New Roman"/>
      <w:sz w:val="24"/>
      <w:szCs w:val="24"/>
    </w:rPr>
  </w:style>
  <w:style w:type="paragraph" w:customStyle="1" w:styleId="CharCharCarCharCarCharCarCharCarCharCarCharCarCharCharCharCharCarCharCarChar">
    <w:name w:val="Char Char Car Char Car Char Car Char Car Char Car Char Car Char Char Char Char Car Char Car Char"/>
    <w:basedOn w:val="Normal"/>
    <w:rsid w:val="001979CB"/>
    <w:pPr>
      <w:spacing w:after="160" w:line="240" w:lineRule="exact"/>
    </w:pPr>
    <w:rPr>
      <w:rFonts w:ascii="Arial" w:hAnsi="Arial" w:cs="Arial"/>
      <w:sz w:val="20"/>
      <w:szCs w:val="20"/>
    </w:rPr>
  </w:style>
  <w:style w:type="paragraph" w:customStyle="1" w:styleId="Default">
    <w:name w:val="Default"/>
    <w:rsid w:val="001979CB"/>
    <w:pPr>
      <w:autoSpaceDE w:val="0"/>
      <w:autoSpaceDN w:val="0"/>
      <w:adjustRightInd w:val="0"/>
    </w:pPr>
    <w:rPr>
      <w:rFonts w:ascii="Tahoma" w:hAnsi="Tahoma" w:cs="Tahoma"/>
      <w:color w:val="000000"/>
      <w:sz w:val="24"/>
      <w:szCs w:val="24"/>
      <w:lang w:val="en-US" w:eastAsia="en-US"/>
    </w:rPr>
  </w:style>
  <w:style w:type="character" w:styleId="FollowedHyperlink">
    <w:name w:val="FollowedHyperlink"/>
    <w:uiPriority w:val="99"/>
    <w:rsid w:val="001979CB"/>
    <w:rPr>
      <w:color w:val="800080"/>
      <w:u w:val="single"/>
    </w:rPr>
  </w:style>
  <w:style w:type="paragraph" w:customStyle="1" w:styleId="1tekst">
    <w:name w:val="1tekst"/>
    <w:basedOn w:val="Normal"/>
    <w:rsid w:val="001979CB"/>
    <w:pPr>
      <w:spacing w:after="0" w:line="240" w:lineRule="auto"/>
      <w:ind w:left="375" w:right="375" w:firstLine="240"/>
      <w:jc w:val="both"/>
    </w:pPr>
    <w:rPr>
      <w:rFonts w:ascii="Arial" w:hAnsi="Arial" w:cs="Arial"/>
      <w:sz w:val="20"/>
      <w:szCs w:val="20"/>
    </w:rPr>
  </w:style>
  <w:style w:type="character" w:customStyle="1" w:styleId="CharCharCharChar3">
    <w:name w:val="Char Char Char Char3"/>
    <w:aliases w:val="Char Char Char Char Char Char Char Char Char Char Char Char Char1,Char Char Char Char Char Char Char Char Char Char Char Char Char Char Char Char Char1,Char Char Char Char Char Char Char Char Char Char Char Char Char11"/>
    <w:rsid w:val="001979CB"/>
    <w:rPr>
      <w:lang w:val="en-GB" w:eastAsia="en-US"/>
    </w:rPr>
  </w:style>
  <w:style w:type="character" w:customStyle="1" w:styleId="WW8NumSt4z0">
    <w:name w:val="WW8NumSt4z0"/>
    <w:rsid w:val="001979CB"/>
    <w:rPr>
      <w:rFonts w:ascii="Symbol" w:hAnsi="Symbol" w:cs="Symbol"/>
      <w:sz w:val="22"/>
      <w:szCs w:val="22"/>
    </w:rPr>
  </w:style>
  <w:style w:type="paragraph" w:customStyle="1" w:styleId="Style1">
    <w:name w:val="Style1"/>
    <w:basedOn w:val="NoSpacing"/>
    <w:rsid w:val="001979CB"/>
    <w:pPr>
      <w:numPr>
        <w:numId w:val="4"/>
      </w:numPr>
      <w:jc w:val="both"/>
    </w:pPr>
    <w:rPr>
      <w:rFonts w:ascii="Arial" w:hAnsi="Arial" w:cs="Arial"/>
      <w:b/>
      <w:bCs/>
      <w:lang w:val="sr-Cyrl-CS"/>
    </w:rPr>
  </w:style>
  <w:style w:type="paragraph" w:customStyle="1" w:styleId="StyleListParagraphLatinArialJustifiedLeft074cm">
    <w:name w:val="Style List Paragraph + (Latin) Arial Justified Left:  0.74 cm"/>
    <w:basedOn w:val="NoSpacing"/>
    <w:rsid w:val="001979CB"/>
    <w:pPr>
      <w:ind w:left="420"/>
      <w:jc w:val="both"/>
    </w:pPr>
    <w:rPr>
      <w:rFonts w:ascii="Arial" w:eastAsia="Times New Roman" w:hAnsi="Arial" w:cs="Arial"/>
    </w:rPr>
  </w:style>
  <w:style w:type="paragraph" w:styleId="BodyTextIndent3">
    <w:name w:val="Body Text Indent 3"/>
    <w:basedOn w:val="Normal"/>
    <w:link w:val="BodyTextIndent3Char"/>
    <w:uiPriority w:val="99"/>
    <w:rsid w:val="001979CB"/>
    <w:pPr>
      <w:suppressAutoHyphens/>
      <w:spacing w:after="120" w:line="100" w:lineRule="atLeast"/>
      <w:ind w:left="360"/>
    </w:pPr>
    <w:rPr>
      <w:rFonts w:ascii="Times New Roman" w:eastAsia="Arial Unicode MS" w:hAnsi="Times New Roman" w:cs="Times New Roman"/>
      <w:color w:val="000000"/>
      <w:kern w:val="1"/>
      <w:sz w:val="16"/>
      <w:szCs w:val="16"/>
      <w:lang w:eastAsia="ar-SA"/>
    </w:rPr>
  </w:style>
  <w:style w:type="character" w:customStyle="1" w:styleId="BodyTextIndent3Char">
    <w:name w:val="Body Text Indent 3 Char"/>
    <w:link w:val="BodyTextIndent3"/>
    <w:uiPriority w:val="99"/>
    <w:locked/>
    <w:rsid w:val="001979CB"/>
    <w:rPr>
      <w:rFonts w:eastAsia="Arial Unicode MS"/>
      <w:color w:val="000000"/>
      <w:kern w:val="1"/>
      <w:sz w:val="16"/>
      <w:szCs w:val="16"/>
      <w:lang w:val="en-US" w:eastAsia="ar-SA" w:bidi="ar-SA"/>
    </w:rPr>
  </w:style>
  <w:style w:type="table" w:customStyle="1" w:styleId="TableGrid2">
    <w:name w:val="Table Grid2"/>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Default">
    <w:name w:val="WW-Default"/>
    <w:rsid w:val="001979CB"/>
    <w:pPr>
      <w:suppressAutoHyphens/>
      <w:autoSpaceDE w:val="0"/>
    </w:pPr>
    <w:rPr>
      <w:rFonts w:ascii="Arial" w:hAnsi="Arial" w:cs="Arial"/>
      <w:color w:val="000000"/>
      <w:sz w:val="24"/>
      <w:szCs w:val="24"/>
      <w:lang w:val="en-GB" w:eastAsia="ar-SA"/>
    </w:rPr>
  </w:style>
  <w:style w:type="character" w:styleId="IntenseEmphasis">
    <w:name w:val="Intense Emphasis"/>
    <w:uiPriority w:val="21"/>
    <w:qFormat/>
    <w:rsid w:val="001979CB"/>
    <w:rPr>
      <w:rFonts w:ascii="Arial" w:hAnsi="Arial" w:cs="Arial"/>
      <w:b/>
      <w:bCs/>
      <w:color w:val="auto"/>
      <w:sz w:val="28"/>
      <w:szCs w:val="28"/>
      <w:u w:val="single"/>
    </w:rPr>
  </w:style>
  <w:style w:type="paragraph" w:customStyle="1" w:styleId="11AAAAPROJEKTNI">
    <w:name w:val="11AAAA PROJEKTNI"/>
    <w:basedOn w:val="Normal"/>
    <w:rsid w:val="001979CB"/>
    <w:pPr>
      <w:spacing w:after="0" w:line="240" w:lineRule="auto"/>
      <w:jc w:val="both"/>
    </w:pPr>
    <w:rPr>
      <w:spacing w:val="12"/>
      <w:position w:val="8"/>
      <w:sz w:val="26"/>
      <w:szCs w:val="26"/>
    </w:rPr>
  </w:style>
  <w:style w:type="paragraph" w:customStyle="1" w:styleId="Djole">
    <w:name w:val="Djole"/>
    <w:basedOn w:val="Heading1"/>
    <w:rsid w:val="001979CB"/>
    <w:pPr>
      <w:keepLines w:val="0"/>
      <w:tabs>
        <w:tab w:val="num" w:pos="890"/>
      </w:tabs>
      <w:suppressAutoHyphens w:val="0"/>
      <w:spacing w:before="240" w:after="60" w:line="240" w:lineRule="auto"/>
      <w:ind w:left="567" w:hanging="397"/>
    </w:pPr>
    <w:rPr>
      <w:rFonts w:ascii="Arial" w:eastAsia="Times New Roman" w:hAnsi="Arial" w:cs="Arial"/>
      <w:color w:val="auto"/>
      <w:spacing w:val="12"/>
      <w:kern w:val="32"/>
      <w:position w:val="8"/>
      <w:sz w:val="26"/>
      <w:szCs w:val="26"/>
      <w:lang w:eastAsia="en-US"/>
    </w:rPr>
  </w:style>
  <w:style w:type="paragraph" w:customStyle="1" w:styleId="aaaProjektnitekst">
    <w:name w:val="aaa Projektni tekst"/>
    <w:basedOn w:val="Normal"/>
    <w:link w:val="aaaProjektnitekstChar"/>
    <w:rsid w:val="001979CB"/>
    <w:pPr>
      <w:spacing w:after="0" w:line="240" w:lineRule="auto"/>
      <w:jc w:val="both"/>
    </w:pPr>
    <w:rPr>
      <w:spacing w:val="12"/>
      <w:position w:val="8"/>
      <w:sz w:val="26"/>
      <w:szCs w:val="26"/>
      <w:lang w:val="sr-Latn-CS" w:eastAsia="sr-Latn-CS"/>
    </w:rPr>
  </w:style>
  <w:style w:type="character" w:customStyle="1" w:styleId="aaaProjektnitekstChar">
    <w:name w:val="aaa Projektni tekst Char"/>
    <w:link w:val="aaaProjektnitekst"/>
    <w:locked/>
    <w:rsid w:val="001979CB"/>
    <w:rPr>
      <w:rFonts w:eastAsia="Times New Roman"/>
      <w:spacing w:val="12"/>
      <w:position w:val="8"/>
      <w:sz w:val="26"/>
      <w:szCs w:val="26"/>
      <w:lang w:val="sr-Latn-CS" w:eastAsia="sr-Latn-CS"/>
    </w:rPr>
  </w:style>
  <w:style w:type="paragraph" w:customStyle="1" w:styleId="StyleDjoleNotBoldJustified">
    <w:name w:val="Style Djole + Not Bold Justified"/>
    <w:basedOn w:val="Djole"/>
    <w:rsid w:val="001979CB"/>
    <w:pPr>
      <w:jc w:val="both"/>
    </w:pPr>
    <w:rPr>
      <w:b w:val="0"/>
      <w:bCs w:val="0"/>
      <w:sz w:val="28"/>
      <w:szCs w:val="28"/>
    </w:rPr>
  </w:style>
  <w:style w:type="paragraph" w:styleId="EndnoteText">
    <w:name w:val="endnote text"/>
    <w:basedOn w:val="Normal"/>
    <w:link w:val="EndnoteTextChar"/>
    <w:uiPriority w:val="99"/>
    <w:semiHidden/>
    <w:rsid w:val="001979CB"/>
    <w:pPr>
      <w:spacing w:after="0" w:line="240" w:lineRule="auto"/>
    </w:pPr>
    <w:rPr>
      <w:sz w:val="20"/>
      <w:szCs w:val="20"/>
    </w:rPr>
  </w:style>
  <w:style w:type="character" w:customStyle="1" w:styleId="EndnoteTextChar">
    <w:name w:val="Endnote Text Char"/>
    <w:link w:val="EndnoteText"/>
    <w:uiPriority w:val="99"/>
    <w:semiHidden/>
    <w:locked/>
    <w:rsid w:val="001979CB"/>
    <w:rPr>
      <w:rFonts w:eastAsia="Times New Roman"/>
      <w:lang w:val="en-US" w:eastAsia="en-US"/>
    </w:rPr>
  </w:style>
  <w:style w:type="character" w:styleId="EndnoteReference">
    <w:name w:val="endnote reference"/>
    <w:uiPriority w:val="99"/>
    <w:semiHidden/>
    <w:rsid w:val="001979CB"/>
    <w:rPr>
      <w:vertAlign w:val="superscript"/>
    </w:rPr>
  </w:style>
  <w:style w:type="paragraph" w:customStyle="1" w:styleId="11aaaProjektnitekst">
    <w:name w:val="11aaa Projektni tekst"/>
    <w:basedOn w:val="Normal"/>
    <w:link w:val="11aaaProjektnitekstChar"/>
    <w:rsid w:val="001979CB"/>
    <w:pPr>
      <w:spacing w:after="0" w:line="240" w:lineRule="auto"/>
      <w:jc w:val="both"/>
    </w:pPr>
    <w:rPr>
      <w:spacing w:val="6"/>
      <w:position w:val="6"/>
      <w:sz w:val="26"/>
      <w:szCs w:val="26"/>
      <w:lang w:val="sr-Latn-CS" w:eastAsia="sr-Latn-CS"/>
    </w:rPr>
  </w:style>
  <w:style w:type="character" w:customStyle="1" w:styleId="11aaaProjektnitekstChar">
    <w:name w:val="11aaa Projektni tekst Char"/>
    <w:link w:val="11aaaProjektnitekst"/>
    <w:locked/>
    <w:rsid w:val="001979CB"/>
    <w:rPr>
      <w:rFonts w:eastAsia="Times New Roman"/>
      <w:spacing w:val="6"/>
      <w:position w:val="6"/>
      <w:sz w:val="24"/>
      <w:szCs w:val="24"/>
      <w:lang w:val="sr-Latn-CS" w:eastAsia="sr-Latn-CS"/>
    </w:rPr>
  </w:style>
  <w:style w:type="paragraph" w:customStyle="1" w:styleId="znak">
    <w:name w:val="znak"/>
    <w:basedOn w:val="Normal"/>
    <w:rsid w:val="001979CB"/>
    <w:pPr>
      <w:pageBreakBefore/>
      <w:spacing w:before="120" w:after="120" w:line="240" w:lineRule="auto"/>
      <w:jc w:val="both"/>
    </w:pPr>
    <w:rPr>
      <w:rFonts w:ascii="Yu L Avant Garde CDR" w:hAnsi="Yu L Avant Garde CDR" w:cs="Yu L Avant Garde CDR"/>
    </w:rPr>
  </w:style>
  <w:style w:type="paragraph" w:styleId="ListBullet">
    <w:name w:val="List Bullet"/>
    <w:basedOn w:val="Normal"/>
    <w:autoRedefine/>
    <w:uiPriority w:val="99"/>
    <w:rsid w:val="001979CB"/>
    <w:pPr>
      <w:numPr>
        <w:numId w:val="5"/>
      </w:numPr>
      <w:spacing w:before="60" w:after="60" w:line="240" w:lineRule="auto"/>
      <w:jc w:val="both"/>
    </w:pPr>
    <w:rPr>
      <w:color w:val="000000"/>
      <w:sz w:val="26"/>
      <w:szCs w:val="26"/>
    </w:rPr>
  </w:style>
  <w:style w:type="paragraph" w:styleId="ListNumber">
    <w:name w:val="List Number"/>
    <w:basedOn w:val="Normal"/>
    <w:uiPriority w:val="99"/>
    <w:rsid w:val="001979CB"/>
    <w:pPr>
      <w:tabs>
        <w:tab w:val="num" w:pos="360"/>
      </w:tabs>
      <w:spacing w:before="60" w:after="60" w:line="240" w:lineRule="auto"/>
      <w:ind w:left="360" w:hanging="360"/>
    </w:pPr>
    <w:rPr>
      <w:rFonts w:ascii="Korinna" w:hAnsi="Korinna" w:cs="Korinna"/>
      <w:color w:val="000000"/>
      <w:sz w:val="24"/>
      <w:szCs w:val="24"/>
    </w:rPr>
  </w:style>
  <w:style w:type="paragraph" w:styleId="ListNumber2">
    <w:name w:val="List Number 2"/>
    <w:basedOn w:val="Normal"/>
    <w:uiPriority w:val="99"/>
    <w:rsid w:val="001979CB"/>
    <w:pPr>
      <w:spacing w:before="60" w:after="60" w:line="240" w:lineRule="auto"/>
      <w:ind w:left="360"/>
    </w:pPr>
    <w:rPr>
      <w:rFonts w:ascii="Korinna" w:hAnsi="Korinna" w:cs="Korinna"/>
      <w:color w:val="000000"/>
      <w:sz w:val="24"/>
      <w:szCs w:val="24"/>
    </w:rPr>
  </w:style>
  <w:style w:type="paragraph" w:styleId="ListBullet2">
    <w:name w:val="List Bullet 2"/>
    <w:basedOn w:val="Normal"/>
    <w:autoRedefine/>
    <w:uiPriority w:val="99"/>
    <w:rsid w:val="001979CB"/>
    <w:pPr>
      <w:spacing w:before="60" w:after="60" w:line="240" w:lineRule="auto"/>
    </w:pPr>
    <w:rPr>
      <w:rFonts w:ascii="Korinna" w:hAnsi="Korinna" w:cs="Korinna"/>
      <w:color w:val="000000"/>
      <w:sz w:val="24"/>
      <w:szCs w:val="24"/>
    </w:rPr>
  </w:style>
  <w:style w:type="paragraph" w:styleId="PlainText">
    <w:name w:val="Plain Text"/>
    <w:basedOn w:val="Normal"/>
    <w:link w:val="PlainTextChar"/>
    <w:uiPriority w:val="99"/>
    <w:rsid w:val="001979CB"/>
    <w:pPr>
      <w:spacing w:after="0" w:line="240" w:lineRule="auto"/>
    </w:pPr>
    <w:rPr>
      <w:rFonts w:ascii="Courier New" w:hAnsi="Courier New" w:cs="Courier New"/>
      <w:sz w:val="20"/>
      <w:szCs w:val="20"/>
      <w:lang w:eastAsia="sr-Latn-CS"/>
    </w:rPr>
  </w:style>
  <w:style w:type="character" w:customStyle="1" w:styleId="PlainTextChar">
    <w:name w:val="Plain Text Char"/>
    <w:link w:val="PlainText"/>
    <w:uiPriority w:val="99"/>
    <w:locked/>
    <w:rsid w:val="001979CB"/>
    <w:rPr>
      <w:rFonts w:ascii="Courier New" w:hAnsi="Courier New" w:cs="Courier New"/>
      <w:lang w:val="en-US" w:eastAsia="sr-Latn-CS"/>
    </w:rPr>
  </w:style>
  <w:style w:type="paragraph" w:styleId="TOC5">
    <w:name w:val="toc 5"/>
    <w:basedOn w:val="Normal"/>
    <w:next w:val="Normal"/>
    <w:autoRedefine/>
    <w:uiPriority w:val="39"/>
    <w:locked/>
    <w:rsid w:val="001979CB"/>
    <w:pPr>
      <w:spacing w:after="0" w:line="240" w:lineRule="auto"/>
      <w:ind w:left="1120"/>
    </w:pPr>
    <w:rPr>
      <w:sz w:val="24"/>
      <w:szCs w:val="24"/>
      <w:lang w:val="en-GB"/>
    </w:rPr>
  </w:style>
  <w:style w:type="paragraph" w:customStyle="1" w:styleId="FR1">
    <w:name w:val="FR1"/>
    <w:rsid w:val="001979CB"/>
    <w:pPr>
      <w:widowControl w:val="0"/>
      <w:autoSpaceDE w:val="0"/>
      <w:autoSpaceDN w:val="0"/>
      <w:adjustRightInd w:val="0"/>
      <w:jc w:val="center"/>
    </w:pPr>
    <w:rPr>
      <w:rFonts w:cs="Calibri"/>
      <w:b/>
      <w:bCs/>
      <w:sz w:val="28"/>
      <w:szCs w:val="28"/>
      <w:lang w:val="hr-HR" w:eastAsia="en-US"/>
    </w:rPr>
  </w:style>
  <w:style w:type="character" w:customStyle="1" w:styleId="bold">
    <w:name w:val="bold"/>
    <w:basedOn w:val="DefaultParagraphFont"/>
    <w:rsid w:val="001979CB"/>
  </w:style>
  <w:style w:type="character" w:customStyle="1" w:styleId="TabelaNASLOV">
    <w:name w:val="Tabela NASLOV"/>
    <w:rsid w:val="001979CB"/>
    <w:rPr>
      <w:i/>
      <w:iCs/>
      <w:sz w:val="22"/>
      <w:szCs w:val="22"/>
    </w:rPr>
  </w:style>
  <w:style w:type="paragraph" w:styleId="List2">
    <w:name w:val="List 2"/>
    <w:basedOn w:val="Normal"/>
    <w:uiPriority w:val="99"/>
    <w:rsid w:val="001979CB"/>
    <w:pPr>
      <w:spacing w:after="0" w:line="240" w:lineRule="auto"/>
      <w:ind w:left="566" w:hanging="283"/>
    </w:pPr>
    <w:rPr>
      <w:sz w:val="24"/>
      <w:szCs w:val="24"/>
      <w:lang w:val="en-GB"/>
    </w:rPr>
  </w:style>
  <w:style w:type="paragraph" w:styleId="DocumentMap">
    <w:name w:val="Document Map"/>
    <w:basedOn w:val="Normal"/>
    <w:link w:val="DocumentMapChar"/>
    <w:uiPriority w:val="99"/>
    <w:rsid w:val="001979CB"/>
    <w:pPr>
      <w:shd w:val="clear" w:color="auto" w:fill="000080"/>
      <w:spacing w:after="0" w:line="240" w:lineRule="auto"/>
    </w:pPr>
    <w:rPr>
      <w:rFonts w:ascii="Tahoma" w:hAnsi="Tahoma" w:cs="Tahoma"/>
      <w:color w:val="000000"/>
      <w:sz w:val="24"/>
      <w:szCs w:val="24"/>
    </w:rPr>
  </w:style>
  <w:style w:type="character" w:customStyle="1" w:styleId="DocumentMapChar">
    <w:name w:val="Document Map Char"/>
    <w:link w:val="DocumentMap"/>
    <w:uiPriority w:val="99"/>
    <w:locked/>
    <w:rsid w:val="001979CB"/>
    <w:rPr>
      <w:rFonts w:ascii="Tahoma" w:hAnsi="Tahoma" w:cs="Tahoma"/>
      <w:color w:val="000000"/>
      <w:sz w:val="24"/>
      <w:szCs w:val="24"/>
      <w:lang w:val="en-US" w:eastAsia="en-US"/>
    </w:rPr>
  </w:style>
  <w:style w:type="paragraph" w:styleId="List3">
    <w:name w:val="List 3"/>
    <w:basedOn w:val="Normal"/>
    <w:uiPriority w:val="99"/>
    <w:rsid w:val="001979CB"/>
    <w:pPr>
      <w:spacing w:after="0" w:line="240" w:lineRule="auto"/>
      <w:ind w:left="849" w:hanging="283"/>
    </w:pPr>
    <w:rPr>
      <w:rFonts w:ascii="YuHelvetica" w:hAnsi="YuHelvetica" w:cs="YuHelvetica"/>
      <w:color w:val="000000"/>
      <w:sz w:val="24"/>
      <w:szCs w:val="24"/>
    </w:rPr>
  </w:style>
  <w:style w:type="paragraph" w:styleId="ListBullet3">
    <w:name w:val="List Bullet 3"/>
    <w:basedOn w:val="Normal"/>
    <w:autoRedefine/>
    <w:uiPriority w:val="99"/>
    <w:rsid w:val="001979CB"/>
    <w:pPr>
      <w:tabs>
        <w:tab w:val="num" w:pos="926"/>
      </w:tabs>
      <w:spacing w:after="0" w:line="240" w:lineRule="auto"/>
      <w:ind w:left="926" w:hanging="360"/>
    </w:pPr>
    <w:rPr>
      <w:rFonts w:ascii="YuHelvetica" w:hAnsi="YuHelvetica" w:cs="YuHelvetica"/>
      <w:color w:val="000000"/>
      <w:sz w:val="24"/>
      <w:szCs w:val="24"/>
    </w:rPr>
  </w:style>
  <w:style w:type="paragraph" w:styleId="ListBullet4">
    <w:name w:val="List Bullet 4"/>
    <w:basedOn w:val="Normal"/>
    <w:autoRedefine/>
    <w:uiPriority w:val="99"/>
    <w:rsid w:val="001979CB"/>
    <w:pPr>
      <w:tabs>
        <w:tab w:val="num" w:pos="1209"/>
      </w:tabs>
      <w:spacing w:after="0" w:line="240" w:lineRule="auto"/>
      <w:ind w:left="1209" w:hanging="360"/>
    </w:pPr>
    <w:rPr>
      <w:rFonts w:ascii="YuHelvetica" w:hAnsi="YuHelvetica" w:cs="YuHelvetica"/>
      <w:color w:val="000000"/>
      <w:sz w:val="24"/>
      <w:szCs w:val="24"/>
    </w:rPr>
  </w:style>
  <w:style w:type="paragraph" w:styleId="ListContinue">
    <w:name w:val="List Continue"/>
    <w:basedOn w:val="Normal"/>
    <w:uiPriority w:val="99"/>
    <w:rsid w:val="001979CB"/>
    <w:pPr>
      <w:spacing w:after="120" w:line="240" w:lineRule="auto"/>
      <w:ind w:left="283"/>
    </w:pPr>
    <w:rPr>
      <w:rFonts w:ascii="YuHelvetica" w:hAnsi="YuHelvetica" w:cs="YuHelvetica"/>
      <w:color w:val="000000"/>
      <w:sz w:val="24"/>
      <w:szCs w:val="24"/>
    </w:rPr>
  </w:style>
  <w:style w:type="paragraph" w:styleId="ListContinue3">
    <w:name w:val="List Continue 3"/>
    <w:basedOn w:val="Normal"/>
    <w:uiPriority w:val="99"/>
    <w:rsid w:val="001979CB"/>
    <w:pPr>
      <w:spacing w:after="120" w:line="240" w:lineRule="auto"/>
      <w:ind w:left="849"/>
    </w:pPr>
    <w:rPr>
      <w:rFonts w:ascii="YuHelvetica" w:hAnsi="YuHelvetica" w:cs="YuHelvetica"/>
      <w:color w:val="000000"/>
      <w:sz w:val="24"/>
      <w:szCs w:val="24"/>
    </w:rPr>
  </w:style>
  <w:style w:type="paragraph" w:styleId="List4">
    <w:name w:val="List 4"/>
    <w:basedOn w:val="Normal"/>
    <w:uiPriority w:val="99"/>
    <w:rsid w:val="001979CB"/>
    <w:pPr>
      <w:spacing w:after="0" w:line="240" w:lineRule="auto"/>
      <w:ind w:left="1132" w:hanging="283"/>
    </w:pPr>
    <w:rPr>
      <w:rFonts w:ascii="YuHelvetica" w:hAnsi="YuHelvetica" w:cs="YuHelvetica"/>
      <w:color w:val="000000"/>
      <w:sz w:val="24"/>
      <w:szCs w:val="24"/>
    </w:rPr>
  </w:style>
  <w:style w:type="paragraph" w:customStyle="1" w:styleId="font0">
    <w:name w:val="font0"/>
    <w:basedOn w:val="Normal"/>
    <w:rsid w:val="001979CB"/>
    <w:pPr>
      <w:spacing w:before="100" w:beforeAutospacing="1" w:after="100" w:afterAutospacing="1" w:line="240" w:lineRule="auto"/>
    </w:pPr>
    <w:rPr>
      <w:rFonts w:ascii="Arial" w:hAnsi="Arial" w:cs="Arial"/>
      <w:sz w:val="20"/>
      <w:szCs w:val="20"/>
    </w:rPr>
  </w:style>
  <w:style w:type="paragraph" w:customStyle="1" w:styleId="font5">
    <w:name w:val="font5"/>
    <w:basedOn w:val="Normal"/>
    <w:rsid w:val="001979CB"/>
    <w:pPr>
      <w:spacing w:before="100" w:beforeAutospacing="1" w:after="100" w:afterAutospacing="1" w:line="240" w:lineRule="auto"/>
    </w:pPr>
    <w:rPr>
      <w:rFonts w:ascii="Symbol" w:hAnsi="Symbol" w:cs="Symbol"/>
      <w:sz w:val="20"/>
      <w:szCs w:val="20"/>
    </w:rPr>
  </w:style>
  <w:style w:type="paragraph" w:customStyle="1" w:styleId="xl65">
    <w:name w:val="xl65"/>
    <w:basedOn w:val="Normal"/>
    <w:rsid w:val="001979CB"/>
    <w:pPr>
      <w:spacing w:before="100" w:beforeAutospacing="1" w:after="100" w:afterAutospacing="1" w:line="240" w:lineRule="auto"/>
      <w:jc w:val="center"/>
      <w:textAlignment w:val="center"/>
    </w:pPr>
    <w:rPr>
      <w:sz w:val="24"/>
      <w:szCs w:val="24"/>
    </w:rPr>
  </w:style>
  <w:style w:type="paragraph" w:customStyle="1" w:styleId="xl66">
    <w:name w:val="xl66"/>
    <w:basedOn w:val="Normal"/>
    <w:rsid w:val="001979CB"/>
    <w:pPr>
      <w:spacing w:before="100" w:beforeAutospacing="1" w:after="100" w:afterAutospacing="1" w:line="240" w:lineRule="auto"/>
      <w:jc w:val="center"/>
    </w:pPr>
    <w:rPr>
      <w:sz w:val="24"/>
      <w:szCs w:val="24"/>
    </w:rPr>
  </w:style>
  <w:style w:type="paragraph" w:customStyle="1" w:styleId="xl67">
    <w:name w:val="xl67"/>
    <w:basedOn w:val="Normal"/>
    <w:rsid w:val="001979CB"/>
    <w:pPr>
      <w:spacing w:before="100" w:beforeAutospacing="1" w:after="100" w:afterAutospacing="1" w:line="240" w:lineRule="auto"/>
      <w:jc w:val="center"/>
    </w:pPr>
    <w:rPr>
      <w:sz w:val="24"/>
      <w:szCs w:val="24"/>
    </w:rPr>
  </w:style>
  <w:style w:type="paragraph" w:customStyle="1" w:styleId="xl68">
    <w:name w:val="xl68"/>
    <w:basedOn w:val="Normal"/>
    <w:rsid w:val="001979CB"/>
    <w:pPr>
      <w:spacing w:before="100" w:beforeAutospacing="1" w:after="100" w:afterAutospacing="1" w:line="240" w:lineRule="auto"/>
      <w:textAlignment w:val="top"/>
    </w:pPr>
    <w:rPr>
      <w:sz w:val="24"/>
      <w:szCs w:val="24"/>
    </w:rPr>
  </w:style>
  <w:style w:type="paragraph" w:customStyle="1" w:styleId="xl69">
    <w:name w:val="xl69"/>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0">
    <w:name w:val="xl70"/>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1">
    <w:name w:val="xl71"/>
    <w:basedOn w:val="Normal"/>
    <w:rsid w:val="001979CB"/>
    <w:pPr>
      <w:spacing w:before="100" w:beforeAutospacing="1" w:after="100" w:afterAutospacing="1" w:line="240" w:lineRule="auto"/>
    </w:pPr>
    <w:rPr>
      <w:rFonts w:ascii="Arial" w:hAnsi="Arial" w:cs="Arial"/>
      <w:b/>
      <w:bCs/>
      <w:sz w:val="24"/>
      <w:szCs w:val="24"/>
    </w:rPr>
  </w:style>
  <w:style w:type="paragraph" w:customStyle="1" w:styleId="xl72">
    <w:name w:val="xl72"/>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3">
    <w:name w:val="xl73"/>
    <w:basedOn w:val="Normal"/>
    <w:rsid w:val="001979CB"/>
    <w:pPr>
      <w:spacing w:before="100" w:beforeAutospacing="1" w:after="100" w:afterAutospacing="1" w:line="240" w:lineRule="auto"/>
      <w:jc w:val="center"/>
    </w:pPr>
    <w:rPr>
      <w:sz w:val="24"/>
      <w:szCs w:val="24"/>
    </w:rPr>
  </w:style>
  <w:style w:type="paragraph" w:customStyle="1" w:styleId="xl74">
    <w:name w:val="xl74"/>
    <w:basedOn w:val="Normal"/>
    <w:rsid w:val="001979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75">
    <w:name w:val="xl75"/>
    <w:basedOn w:val="Normal"/>
    <w:rsid w:val="001979CB"/>
    <w:pPr>
      <w:spacing w:before="100" w:beforeAutospacing="1" w:after="100" w:afterAutospacing="1" w:line="240" w:lineRule="auto"/>
    </w:pPr>
    <w:rPr>
      <w:sz w:val="24"/>
      <w:szCs w:val="24"/>
    </w:rPr>
  </w:style>
  <w:style w:type="paragraph" w:customStyle="1" w:styleId="xl76">
    <w:name w:val="xl76"/>
    <w:basedOn w:val="Normal"/>
    <w:rsid w:val="001979CB"/>
    <w:pPr>
      <w:spacing w:before="100" w:beforeAutospacing="1" w:after="100" w:afterAutospacing="1" w:line="240" w:lineRule="auto"/>
      <w:jc w:val="center"/>
      <w:textAlignment w:val="center"/>
    </w:pPr>
    <w:rPr>
      <w:rFonts w:ascii="Arial" w:hAnsi="Arial" w:cs="Arial"/>
      <w:b/>
      <w:bCs/>
      <w:sz w:val="32"/>
      <w:szCs w:val="32"/>
    </w:rPr>
  </w:style>
  <w:style w:type="paragraph" w:customStyle="1" w:styleId="xl77">
    <w:name w:val="xl77"/>
    <w:basedOn w:val="Normal"/>
    <w:rsid w:val="001979CB"/>
    <w:pPr>
      <w:spacing w:before="100" w:beforeAutospacing="1" w:after="100" w:afterAutospacing="1" w:line="240" w:lineRule="auto"/>
      <w:jc w:val="center"/>
      <w:textAlignment w:val="center"/>
    </w:pPr>
    <w:rPr>
      <w:rFonts w:ascii="Arial" w:hAnsi="Arial" w:cs="Arial"/>
      <w:b/>
      <w:bCs/>
      <w:sz w:val="24"/>
      <w:szCs w:val="24"/>
    </w:rPr>
  </w:style>
  <w:style w:type="paragraph" w:customStyle="1" w:styleId="xl78">
    <w:name w:val="xl78"/>
    <w:basedOn w:val="Normal"/>
    <w:rsid w:val="001979CB"/>
    <w:pPr>
      <w:spacing w:before="100" w:beforeAutospacing="1" w:after="100" w:afterAutospacing="1" w:line="240" w:lineRule="auto"/>
      <w:jc w:val="center"/>
      <w:textAlignment w:val="top"/>
    </w:pPr>
    <w:rPr>
      <w:sz w:val="24"/>
      <w:szCs w:val="24"/>
    </w:rPr>
  </w:style>
  <w:style w:type="paragraph" w:customStyle="1" w:styleId="xl79">
    <w:name w:val="xl79"/>
    <w:basedOn w:val="Normal"/>
    <w:rsid w:val="001979CB"/>
    <w:pPr>
      <w:pBdr>
        <w:bottom w:val="single" w:sz="4" w:space="0" w:color="auto"/>
      </w:pBdr>
      <w:spacing w:before="100" w:beforeAutospacing="1" w:after="100" w:afterAutospacing="1" w:line="240" w:lineRule="auto"/>
      <w:jc w:val="center"/>
      <w:textAlignment w:val="top"/>
    </w:pPr>
    <w:rPr>
      <w:sz w:val="24"/>
      <w:szCs w:val="24"/>
    </w:rPr>
  </w:style>
  <w:style w:type="paragraph" w:customStyle="1" w:styleId="xl80">
    <w:name w:val="xl80"/>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1">
    <w:name w:val="xl81"/>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2">
    <w:name w:val="xl82"/>
    <w:basedOn w:val="Normal"/>
    <w:rsid w:val="001979CB"/>
    <w:pPr>
      <w:spacing w:before="100" w:beforeAutospacing="1" w:after="100" w:afterAutospacing="1" w:line="240" w:lineRule="auto"/>
      <w:jc w:val="center"/>
      <w:textAlignment w:val="center"/>
    </w:pPr>
    <w:rPr>
      <w:sz w:val="24"/>
      <w:szCs w:val="24"/>
    </w:rPr>
  </w:style>
  <w:style w:type="paragraph" w:customStyle="1" w:styleId="xl83">
    <w:name w:val="xl83"/>
    <w:basedOn w:val="Normal"/>
    <w:rsid w:val="001979CB"/>
    <w:pPr>
      <w:spacing w:before="100" w:beforeAutospacing="1" w:after="100" w:afterAutospacing="1" w:line="240" w:lineRule="auto"/>
      <w:jc w:val="center"/>
      <w:textAlignment w:val="top"/>
    </w:pPr>
    <w:rPr>
      <w:rFonts w:ascii="Arial" w:hAnsi="Arial" w:cs="Arial"/>
      <w:b/>
      <w:bCs/>
      <w:sz w:val="24"/>
      <w:szCs w:val="24"/>
    </w:rPr>
  </w:style>
  <w:style w:type="paragraph" w:customStyle="1" w:styleId="xl84">
    <w:name w:val="xl84"/>
    <w:basedOn w:val="Normal"/>
    <w:rsid w:val="001979CB"/>
    <w:pPr>
      <w:spacing w:before="100" w:beforeAutospacing="1" w:after="100" w:afterAutospacing="1" w:line="240" w:lineRule="auto"/>
      <w:jc w:val="center"/>
    </w:pPr>
    <w:rPr>
      <w:rFonts w:ascii="Arial" w:hAnsi="Arial" w:cs="Arial"/>
      <w:b/>
      <w:bCs/>
    </w:rPr>
  </w:style>
  <w:style w:type="paragraph" w:customStyle="1" w:styleId="xl85">
    <w:name w:val="xl85"/>
    <w:basedOn w:val="Normal"/>
    <w:rsid w:val="001979CB"/>
    <w:pPr>
      <w:pBdr>
        <w:bottom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86">
    <w:name w:val="xl86"/>
    <w:basedOn w:val="Normal"/>
    <w:rsid w:val="001979CB"/>
    <w:pPr>
      <w:pBdr>
        <w:bottom w:val="single" w:sz="4" w:space="0" w:color="auto"/>
      </w:pBdr>
      <w:spacing w:before="100" w:beforeAutospacing="1" w:after="100" w:afterAutospacing="1" w:line="240" w:lineRule="auto"/>
      <w:jc w:val="center"/>
    </w:pPr>
    <w:rPr>
      <w:rFonts w:ascii="Arial" w:hAnsi="Arial" w:cs="Arial"/>
      <w:b/>
      <w:bCs/>
    </w:rPr>
  </w:style>
  <w:style w:type="paragraph" w:customStyle="1" w:styleId="xl87">
    <w:name w:val="xl87"/>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88">
    <w:name w:val="xl88"/>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9">
    <w:name w:val="xl89"/>
    <w:basedOn w:val="Normal"/>
    <w:rsid w:val="001979CB"/>
    <w:pPr>
      <w:spacing w:before="100" w:beforeAutospacing="1" w:after="100" w:afterAutospacing="1" w:line="240" w:lineRule="auto"/>
      <w:textAlignment w:val="top"/>
    </w:pPr>
    <w:rPr>
      <w:rFonts w:ascii="Arial" w:hAnsi="Arial" w:cs="Arial"/>
      <w:b/>
      <w:bCs/>
      <w:sz w:val="24"/>
      <w:szCs w:val="24"/>
    </w:rPr>
  </w:style>
  <w:style w:type="paragraph" w:customStyle="1" w:styleId="xl90">
    <w:name w:val="xl90"/>
    <w:basedOn w:val="Normal"/>
    <w:rsid w:val="001979CB"/>
    <w:pPr>
      <w:pBdr>
        <w:bottom w:val="single" w:sz="4" w:space="0" w:color="auto"/>
      </w:pBdr>
      <w:spacing w:before="100" w:beforeAutospacing="1" w:after="100" w:afterAutospacing="1" w:line="240" w:lineRule="auto"/>
    </w:pPr>
    <w:rPr>
      <w:sz w:val="24"/>
      <w:szCs w:val="24"/>
    </w:rPr>
  </w:style>
  <w:style w:type="paragraph" w:customStyle="1" w:styleId="xl91">
    <w:name w:val="xl91"/>
    <w:basedOn w:val="Normal"/>
    <w:rsid w:val="001979CB"/>
    <w:pPr>
      <w:spacing w:before="100" w:beforeAutospacing="1" w:after="100" w:afterAutospacing="1" w:line="240" w:lineRule="auto"/>
      <w:jc w:val="right"/>
    </w:pPr>
    <w:rPr>
      <w:rFonts w:ascii="Arial" w:hAnsi="Arial" w:cs="Arial"/>
      <w:b/>
      <w:bCs/>
      <w:sz w:val="24"/>
      <w:szCs w:val="24"/>
    </w:rPr>
  </w:style>
  <w:style w:type="paragraph" w:customStyle="1" w:styleId="xl92">
    <w:name w:val="xl92"/>
    <w:basedOn w:val="Normal"/>
    <w:rsid w:val="001979CB"/>
    <w:pPr>
      <w:spacing w:before="100" w:beforeAutospacing="1" w:after="100" w:afterAutospacing="1" w:line="240" w:lineRule="auto"/>
      <w:jc w:val="center"/>
    </w:pPr>
    <w:rPr>
      <w:sz w:val="24"/>
      <w:szCs w:val="24"/>
    </w:rPr>
  </w:style>
  <w:style w:type="paragraph" w:customStyle="1" w:styleId="xl93">
    <w:name w:val="xl93"/>
    <w:basedOn w:val="Normal"/>
    <w:rsid w:val="001979CB"/>
    <w:pPr>
      <w:spacing w:before="100" w:beforeAutospacing="1" w:after="100" w:afterAutospacing="1" w:line="240" w:lineRule="auto"/>
      <w:jc w:val="center"/>
    </w:pPr>
    <w:rPr>
      <w:sz w:val="24"/>
      <w:szCs w:val="24"/>
    </w:rPr>
  </w:style>
  <w:style w:type="paragraph" w:customStyle="1" w:styleId="xl94">
    <w:name w:val="xl94"/>
    <w:basedOn w:val="Normal"/>
    <w:rsid w:val="001979CB"/>
    <w:pPr>
      <w:spacing w:before="100" w:beforeAutospacing="1" w:after="100" w:afterAutospacing="1" w:line="240" w:lineRule="auto"/>
      <w:jc w:val="center"/>
    </w:pPr>
    <w:rPr>
      <w:sz w:val="24"/>
      <w:szCs w:val="24"/>
    </w:rPr>
  </w:style>
  <w:style w:type="paragraph" w:customStyle="1" w:styleId="xl95">
    <w:name w:val="xl95"/>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6">
    <w:name w:val="xl96"/>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7">
    <w:name w:val="xl97"/>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8">
    <w:name w:val="xl98"/>
    <w:basedOn w:val="Normal"/>
    <w:rsid w:val="001979CB"/>
    <w:pPr>
      <w:pBdr>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99">
    <w:name w:val="xl99"/>
    <w:basedOn w:val="Normal"/>
    <w:rsid w:val="001979CB"/>
    <w:pPr>
      <w:pBdr>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100">
    <w:name w:val="xl100"/>
    <w:basedOn w:val="Normal"/>
    <w:rsid w:val="001979CB"/>
    <w:pPr>
      <w:pBdr>
        <w:bottom w:val="single" w:sz="4" w:space="0" w:color="auto"/>
      </w:pBdr>
      <w:spacing w:before="100" w:beforeAutospacing="1" w:after="100" w:afterAutospacing="1" w:line="240" w:lineRule="auto"/>
      <w:textAlignment w:val="top"/>
    </w:pPr>
    <w:rPr>
      <w:rFonts w:ascii="Arial" w:hAnsi="Arial" w:cs="Arial"/>
      <w:b/>
      <w:bCs/>
      <w:sz w:val="24"/>
      <w:szCs w:val="24"/>
    </w:rPr>
  </w:style>
  <w:style w:type="paragraph" w:customStyle="1" w:styleId="xl101">
    <w:name w:val="xl101"/>
    <w:basedOn w:val="Normal"/>
    <w:rsid w:val="001979CB"/>
    <w:pPr>
      <w:pBdr>
        <w:bottom w:val="single" w:sz="4" w:space="0" w:color="auto"/>
      </w:pBdr>
      <w:spacing w:before="100" w:beforeAutospacing="1" w:after="100" w:afterAutospacing="1" w:line="240" w:lineRule="auto"/>
      <w:textAlignment w:val="top"/>
    </w:pPr>
    <w:rPr>
      <w:sz w:val="24"/>
      <w:szCs w:val="24"/>
    </w:rPr>
  </w:style>
  <w:style w:type="paragraph" w:customStyle="1" w:styleId="xl102">
    <w:name w:val="xl102"/>
    <w:basedOn w:val="Normal"/>
    <w:rsid w:val="001979CB"/>
    <w:pPr>
      <w:pBdr>
        <w:bottom w:val="single" w:sz="4" w:space="0" w:color="auto"/>
      </w:pBdr>
      <w:spacing w:before="100" w:beforeAutospacing="1" w:after="100" w:afterAutospacing="1" w:line="240" w:lineRule="auto"/>
      <w:jc w:val="center"/>
      <w:textAlignment w:val="center"/>
    </w:pPr>
    <w:rPr>
      <w:rFonts w:ascii="Arial" w:hAnsi="Arial" w:cs="Arial"/>
      <w:b/>
      <w:bCs/>
      <w:sz w:val="32"/>
      <w:szCs w:val="32"/>
    </w:rPr>
  </w:style>
  <w:style w:type="paragraph" w:customStyle="1" w:styleId="xl103">
    <w:name w:val="xl103"/>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xl104">
    <w:name w:val="xl104"/>
    <w:basedOn w:val="Normal"/>
    <w:rsid w:val="001979CB"/>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5">
    <w:name w:val="xl105"/>
    <w:basedOn w:val="Normal"/>
    <w:rsid w:val="001979CB"/>
    <w:pPr>
      <w:pBdr>
        <w:top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6">
    <w:name w:val="xl106"/>
    <w:basedOn w:val="Normal"/>
    <w:rsid w:val="001979CB"/>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107">
    <w:name w:val="xl107"/>
    <w:basedOn w:val="Normal"/>
    <w:rsid w:val="001979CB"/>
    <w:pPr>
      <w:spacing w:before="100" w:beforeAutospacing="1" w:after="100" w:afterAutospacing="1" w:line="240" w:lineRule="auto"/>
    </w:pPr>
    <w:rPr>
      <w:rFonts w:ascii="Arial" w:hAnsi="Arial" w:cs="Arial"/>
      <w:b/>
      <w:bCs/>
      <w:sz w:val="24"/>
      <w:szCs w:val="24"/>
    </w:rPr>
  </w:style>
  <w:style w:type="paragraph" w:customStyle="1" w:styleId="xl108">
    <w:name w:val="xl108"/>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Style11AAAAPROJEKTNINotRaisedbyLoweredbyNotExpanded">
    <w:name w:val="Style 11AAAA PROJEKTNI + Not Raised by / Lowered by  Not Expanded ..."/>
    <w:basedOn w:val="11AAAAPROJEKTNI"/>
    <w:rsid w:val="001979CB"/>
    <w:rPr>
      <w:spacing w:val="6"/>
      <w:position w:val="6"/>
    </w:rPr>
  </w:style>
  <w:style w:type="table" w:customStyle="1" w:styleId="TableGrid4">
    <w:name w:val="Table Grid4"/>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uiPriority w:val="99"/>
    <w:semiHidden/>
    <w:unhideWhenUsed/>
    <w:locked/>
    <w:rsid w:val="00114716"/>
    <w:pPr>
      <w:numPr>
        <w:numId w:val="6"/>
      </w:numPr>
    </w:pPr>
  </w:style>
  <w:style w:type="character" w:customStyle="1" w:styleId="st1">
    <w:name w:val="st1"/>
    <w:rsid w:val="0017489C"/>
  </w:style>
  <w:style w:type="paragraph" w:customStyle="1" w:styleId="Char">
    <w:name w:val="Char"/>
    <w:basedOn w:val="Normal"/>
    <w:rsid w:val="00F83082"/>
    <w:pPr>
      <w:tabs>
        <w:tab w:val="left" w:pos="567"/>
      </w:tabs>
      <w:spacing w:before="120" w:after="160" w:line="240" w:lineRule="exact"/>
      <w:ind w:left="1584" w:hanging="504"/>
    </w:pPr>
    <w:rPr>
      <w:rFonts w:ascii="Arial" w:hAnsi="Arial" w:cs="Times New Roman"/>
      <w:b/>
      <w:bCs/>
      <w:color w:val="000000"/>
      <w:sz w:val="24"/>
      <w:szCs w:val="24"/>
    </w:rPr>
  </w:style>
  <w:style w:type="numbering" w:customStyle="1" w:styleId="NoList1">
    <w:name w:val="No List1"/>
    <w:next w:val="NoList"/>
    <w:uiPriority w:val="99"/>
    <w:semiHidden/>
    <w:unhideWhenUsed/>
    <w:rsid w:val="00461715"/>
  </w:style>
  <w:style w:type="table" w:customStyle="1" w:styleId="TableGrid5">
    <w:name w:val="Table Grid5"/>
    <w:basedOn w:val="TableNormal"/>
    <w:next w:val="TableGrid"/>
    <w:uiPriority w:val="59"/>
    <w:rsid w:val="00461715"/>
    <w:rPr>
      <w:rFonts w:ascii="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1">
    <w:name w:val="Light Shading - Accent 311"/>
    <w:basedOn w:val="TableNormal"/>
    <w:next w:val="LightShading-Accent3"/>
    <w:uiPriority w:val="60"/>
    <w:rsid w:val="00461715"/>
    <w:rPr>
      <w:rFonts w:ascii="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next w:val="LightShading-Accent4"/>
    <w:uiPriority w:val="60"/>
    <w:rsid w:val="00461715"/>
    <w:rPr>
      <w:rFonts w:ascii="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32">
    <w:name w:val="Light Shading - Accent 32"/>
    <w:basedOn w:val="TableNormal"/>
    <w:next w:val="LightShading-Accent3"/>
    <w:uiPriority w:val="60"/>
    <w:rsid w:val="0046171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461715"/>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TableGrid11">
    <w:name w:val="Table Grid11"/>
    <w:basedOn w:val="TableNormal"/>
    <w:next w:val="TableGrid"/>
    <w:uiPriority w:val="59"/>
    <w:rsid w:val="0046171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99"/>
    <w:rsid w:val="00461715"/>
    <w:rPr>
      <w:rFonts w:ascii="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99"/>
    <w:rsid w:val="00461715"/>
    <w:rPr>
      <w:rFonts w:ascii="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99"/>
    <w:rsid w:val="00461715"/>
    <w:rPr>
      <w:rFonts w:ascii="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61715"/>
    <w:pPr>
      <w:widowControl w:val="0"/>
      <w:spacing w:after="0" w:line="240" w:lineRule="auto"/>
    </w:pPr>
    <w:rPr>
      <w:rFonts w:cs="Times New Roman"/>
    </w:rPr>
  </w:style>
  <w:style w:type="numbering" w:customStyle="1" w:styleId="1111111">
    <w:name w:val="1 / 1.1 / 1.1.11"/>
    <w:rsid w:val="00461715"/>
    <w:pPr>
      <w:numPr>
        <w:numId w:val="12"/>
      </w:numPr>
    </w:pPr>
  </w:style>
  <w:style w:type="numbering" w:customStyle="1" w:styleId="NoList11">
    <w:name w:val="No List11"/>
    <w:next w:val="NoList"/>
    <w:uiPriority w:val="99"/>
    <w:semiHidden/>
    <w:unhideWhenUsed/>
    <w:rsid w:val="00461715"/>
  </w:style>
  <w:style w:type="paragraph" w:customStyle="1" w:styleId="font6">
    <w:name w:val="font6"/>
    <w:basedOn w:val="Normal"/>
    <w:rsid w:val="00461715"/>
    <w:pPr>
      <w:spacing w:before="100" w:beforeAutospacing="1" w:after="100" w:afterAutospacing="1" w:line="240" w:lineRule="auto"/>
    </w:pPr>
    <w:rPr>
      <w:rFonts w:ascii="Arial" w:hAnsi="Arial" w:cs="Arial"/>
      <w:sz w:val="16"/>
      <w:szCs w:val="16"/>
      <w:lang w:val="sr-Latn-RS" w:eastAsia="sr-Latn-RS"/>
    </w:rPr>
  </w:style>
  <w:style w:type="paragraph" w:customStyle="1" w:styleId="font7">
    <w:name w:val="font7"/>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font8">
    <w:name w:val="font8"/>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font9">
    <w:name w:val="font9"/>
    <w:basedOn w:val="Normal"/>
    <w:rsid w:val="00461715"/>
    <w:pPr>
      <w:spacing w:before="100" w:beforeAutospacing="1" w:after="100" w:afterAutospacing="1" w:line="240" w:lineRule="auto"/>
    </w:pPr>
    <w:rPr>
      <w:rFonts w:ascii="Arial" w:hAnsi="Arial" w:cs="Arial"/>
      <w:sz w:val="20"/>
      <w:szCs w:val="20"/>
      <w:lang w:val="sr-Latn-RS" w:eastAsia="sr-Latn-RS"/>
    </w:rPr>
  </w:style>
  <w:style w:type="paragraph" w:customStyle="1" w:styleId="font10">
    <w:name w:val="font10"/>
    <w:basedOn w:val="Normal"/>
    <w:rsid w:val="00461715"/>
    <w:pPr>
      <w:spacing w:before="100" w:beforeAutospacing="1" w:after="100" w:afterAutospacing="1" w:line="240" w:lineRule="auto"/>
    </w:pPr>
    <w:rPr>
      <w:rFonts w:ascii="Arial" w:hAnsi="Arial" w:cs="Arial"/>
      <w:sz w:val="16"/>
      <w:szCs w:val="16"/>
      <w:lang w:val="sr-Latn-RS" w:eastAsia="sr-Latn-RS"/>
    </w:rPr>
  </w:style>
  <w:style w:type="paragraph" w:customStyle="1" w:styleId="font11">
    <w:name w:val="font11"/>
    <w:basedOn w:val="Normal"/>
    <w:rsid w:val="00461715"/>
    <w:pPr>
      <w:spacing w:before="100" w:beforeAutospacing="1" w:after="100" w:afterAutospacing="1" w:line="240" w:lineRule="auto"/>
    </w:pPr>
    <w:rPr>
      <w:rFonts w:ascii="Arial" w:hAnsi="Arial" w:cs="Arial"/>
      <w:b/>
      <w:bCs/>
      <w:sz w:val="20"/>
      <w:szCs w:val="20"/>
      <w:lang w:val="sr-Latn-RS" w:eastAsia="sr-Latn-RS"/>
    </w:rPr>
  </w:style>
  <w:style w:type="paragraph" w:customStyle="1" w:styleId="font12">
    <w:name w:val="font12"/>
    <w:basedOn w:val="Normal"/>
    <w:rsid w:val="00461715"/>
    <w:pPr>
      <w:spacing w:before="100" w:beforeAutospacing="1" w:after="100" w:afterAutospacing="1" w:line="240" w:lineRule="auto"/>
    </w:pPr>
    <w:rPr>
      <w:rFonts w:ascii="Arial" w:hAnsi="Arial" w:cs="Arial"/>
      <w:sz w:val="20"/>
      <w:szCs w:val="20"/>
      <w:lang w:val="sr-Latn-RS" w:eastAsia="sr-Latn-RS"/>
    </w:rPr>
  </w:style>
  <w:style w:type="paragraph" w:customStyle="1" w:styleId="font13">
    <w:name w:val="font13"/>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xl109">
    <w:name w:val="xl109"/>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0">
    <w:name w:val="xl110"/>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1">
    <w:name w:val="xl111"/>
    <w:basedOn w:val="Normal"/>
    <w:rsid w:val="0046171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2">
    <w:name w:val="xl112"/>
    <w:basedOn w:val="Normal"/>
    <w:rsid w:val="00461715"/>
    <w:pPr>
      <w:pBdr>
        <w:top w:val="single" w:sz="4" w:space="0" w:color="auto"/>
        <w:left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3">
    <w:name w:val="xl11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4">
    <w:name w:val="xl114"/>
    <w:basedOn w:val="Normal"/>
    <w:rsid w:val="00461715"/>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5">
    <w:name w:val="xl115"/>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6">
    <w:name w:val="xl116"/>
    <w:basedOn w:val="Normal"/>
    <w:rsid w:val="00461715"/>
    <w:pPr>
      <w:pBdr>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7">
    <w:name w:val="xl117"/>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6"/>
      <w:szCs w:val="16"/>
      <w:lang w:val="sr-Latn-RS" w:eastAsia="sr-Latn-RS"/>
    </w:rPr>
  </w:style>
  <w:style w:type="paragraph" w:customStyle="1" w:styleId="xl118">
    <w:name w:val="xl11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9">
    <w:name w:val="xl11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0">
    <w:name w:val="xl120"/>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1">
    <w:name w:val="xl12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2">
    <w:name w:val="xl12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3">
    <w:name w:val="xl123"/>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4">
    <w:name w:val="xl124"/>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5">
    <w:name w:val="xl125"/>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6">
    <w:name w:val="xl126"/>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7">
    <w:name w:val="xl12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8">
    <w:name w:val="xl128"/>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9">
    <w:name w:val="xl129"/>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0">
    <w:name w:val="xl130"/>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1">
    <w:name w:val="xl13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2">
    <w:name w:val="xl132"/>
    <w:basedOn w:val="Normal"/>
    <w:rsid w:val="00461715"/>
    <w:pPr>
      <w:pBdr>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3">
    <w:name w:val="xl13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4">
    <w:name w:val="xl134"/>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35">
    <w:name w:val="xl135"/>
    <w:basedOn w:val="Normal"/>
    <w:rsid w:val="00461715"/>
    <w:pPr>
      <w:pBdr>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36">
    <w:name w:val="xl136"/>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7">
    <w:name w:val="xl137"/>
    <w:basedOn w:val="Normal"/>
    <w:rsid w:val="00461715"/>
    <w:pPr>
      <w:pBdr>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38">
    <w:name w:val="xl13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8"/>
      <w:szCs w:val="18"/>
      <w:lang w:val="sr-Latn-RS" w:eastAsia="sr-Latn-RS"/>
    </w:rPr>
  </w:style>
  <w:style w:type="paragraph" w:customStyle="1" w:styleId="xl139">
    <w:name w:val="xl13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0">
    <w:name w:val="xl140"/>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16"/>
      <w:szCs w:val="16"/>
      <w:lang w:val="sr-Latn-RS" w:eastAsia="sr-Latn-RS"/>
    </w:rPr>
  </w:style>
  <w:style w:type="paragraph" w:customStyle="1" w:styleId="xl141">
    <w:name w:val="xl141"/>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42">
    <w:name w:val="xl142"/>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43">
    <w:name w:val="xl143"/>
    <w:basedOn w:val="Normal"/>
    <w:rsid w:val="00461715"/>
    <w:pPr>
      <w:pBdr>
        <w:top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4">
    <w:name w:val="xl144"/>
    <w:basedOn w:val="Normal"/>
    <w:rsid w:val="00461715"/>
    <w:pPr>
      <w:pBdr>
        <w:bottom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5">
    <w:name w:val="xl145"/>
    <w:basedOn w:val="Normal"/>
    <w:rsid w:val="00461715"/>
    <w:pPr>
      <w:pBdr>
        <w:top w:val="single" w:sz="4" w:space="0" w:color="auto"/>
        <w:left w:val="double" w:sz="6" w:space="0" w:color="auto"/>
        <w:bottom w:val="single" w:sz="8"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46">
    <w:name w:val="xl146"/>
    <w:basedOn w:val="Normal"/>
    <w:rsid w:val="00461715"/>
    <w:pPr>
      <w:pBdr>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7">
    <w:name w:val="xl147"/>
    <w:basedOn w:val="Normal"/>
    <w:rsid w:val="00461715"/>
    <w:pPr>
      <w:pBdr>
        <w:left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8">
    <w:name w:val="xl148"/>
    <w:basedOn w:val="Normal"/>
    <w:rsid w:val="00461715"/>
    <w:pPr>
      <w:pBdr>
        <w:top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9">
    <w:name w:val="xl149"/>
    <w:basedOn w:val="Normal"/>
    <w:rsid w:val="00461715"/>
    <w:pPr>
      <w:pBdr>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0">
    <w:name w:val="xl150"/>
    <w:basedOn w:val="Normal"/>
    <w:rsid w:val="00461715"/>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1">
    <w:name w:val="xl151"/>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52">
    <w:name w:val="xl152"/>
    <w:basedOn w:val="Normal"/>
    <w:rsid w:val="00461715"/>
    <w:pPr>
      <w:pBdr>
        <w:top w:val="single" w:sz="8"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3">
    <w:name w:val="xl153"/>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4">
    <w:name w:val="xl154"/>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55">
    <w:name w:val="xl155"/>
    <w:basedOn w:val="Normal"/>
    <w:rsid w:val="00461715"/>
    <w:pPr>
      <w:pBdr>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56">
    <w:name w:val="xl156"/>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lang w:val="sr-Latn-RS" w:eastAsia="sr-Latn-RS"/>
    </w:rPr>
  </w:style>
  <w:style w:type="paragraph" w:customStyle="1" w:styleId="xl157">
    <w:name w:val="xl157"/>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lang w:val="sr-Latn-RS" w:eastAsia="sr-Latn-RS"/>
    </w:rPr>
  </w:style>
  <w:style w:type="paragraph" w:customStyle="1" w:styleId="xl158">
    <w:name w:val="xl158"/>
    <w:basedOn w:val="Normal"/>
    <w:rsid w:val="00461715"/>
    <w:pPr>
      <w:pBdr>
        <w:top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9">
    <w:name w:val="xl159"/>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0">
    <w:name w:val="xl160"/>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1">
    <w:name w:val="xl161"/>
    <w:basedOn w:val="Normal"/>
    <w:rsid w:val="00461715"/>
    <w:pPr>
      <w:pBdr>
        <w:left w:val="single" w:sz="4" w:space="0" w:color="auto"/>
        <w:bottom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2">
    <w:name w:val="xl162"/>
    <w:basedOn w:val="Normal"/>
    <w:rsid w:val="00461715"/>
    <w:pPr>
      <w:pBdr>
        <w:top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3">
    <w:name w:val="xl163"/>
    <w:basedOn w:val="Normal"/>
    <w:rsid w:val="00461715"/>
    <w:pPr>
      <w:pBdr>
        <w:bottom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4">
    <w:name w:val="xl164"/>
    <w:basedOn w:val="Normal"/>
    <w:rsid w:val="00461715"/>
    <w:pPr>
      <w:pBdr>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5">
    <w:name w:val="xl165"/>
    <w:basedOn w:val="Normal"/>
    <w:rsid w:val="00461715"/>
    <w:pPr>
      <w:pBdr>
        <w:top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6">
    <w:name w:val="xl166"/>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7">
    <w:name w:val="xl167"/>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8">
    <w:name w:val="xl168"/>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lang w:val="sr-Latn-RS" w:eastAsia="sr-Latn-RS"/>
    </w:rPr>
  </w:style>
  <w:style w:type="paragraph" w:customStyle="1" w:styleId="xl169">
    <w:name w:val="xl169"/>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70">
    <w:name w:val="xl170"/>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1">
    <w:name w:val="xl171"/>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72">
    <w:name w:val="xl172"/>
    <w:basedOn w:val="Normal"/>
    <w:rsid w:val="00461715"/>
    <w:pPr>
      <w:pBdr>
        <w:top w:val="double" w:sz="6" w:space="0" w:color="auto"/>
        <w:left w:val="double" w:sz="6" w:space="0" w:color="auto"/>
        <w:bottom w:val="single" w:sz="8" w:space="0" w:color="auto"/>
        <w:right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3">
    <w:name w:val="xl173"/>
    <w:basedOn w:val="Normal"/>
    <w:rsid w:val="00461715"/>
    <w:pPr>
      <w:pBdr>
        <w:top w:val="double" w:sz="6" w:space="0" w:color="auto"/>
        <w:bottom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4">
    <w:name w:val="xl174"/>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175">
    <w:name w:val="xl175"/>
    <w:basedOn w:val="Normal"/>
    <w:rsid w:val="00461715"/>
    <w:pPr>
      <w:spacing w:before="100" w:beforeAutospacing="1" w:after="100" w:afterAutospacing="1" w:line="240" w:lineRule="auto"/>
      <w:jc w:val="center"/>
    </w:pPr>
    <w:rPr>
      <w:rFonts w:ascii="Times New Roman" w:hAnsi="Times New Roman" w:cs="Times New Roman"/>
      <w:lang w:val="sr-Latn-RS" w:eastAsia="sr-Latn-RS"/>
    </w:rPr>
  </w:style>
  <w:style w:type="paragraph" w:customStyle="1" w:styleId="xl176">
    <w:name w:val="xl176"/>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177">
    <w:name w:val="xl177"/>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lang w:val="sr-Latn-RS" w:eastAsia="sr-Latn-RS"/>
    </w:rPr>
  </w:style>
  <w:style w:type="paragraph" w:customStyle="1" w:styleId="xl178">
    <w:name w:val="xl178"/>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lang w:val="sr-Latn-RS" w:eastAsia="sr-Latn-RS"/>
    </w:rPr>
  </w:style>
  <w:style w:type="paragraph" w:customStyle="1" w:styleId="xl179">
    <w:name w:val="xl179"/>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lang w:val="sr-Latn-RS" w:eastAsia="sr-Latn-RS"/>
    </w:rPr>
  </w:style>
  <w:style w:type="paragraph" w:customStyle="1" w:styleId="xl180">
    <w:name w:val="xl180"/>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lang w:val="sr-Latn-RS" w:eastAsia="sr-Latn-RS"/>
    </w:rPr>
  </w:style>
  <w:style w:type="paragraph" w:customStyle="1" w:styleId="xl181">
    <w:name w:val="xl181"/>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lang w:val="sr-Latn-RS" w:eastAsia="sr-Latn-RS"/>
    </w:rPr>
  </w:style>
  <w:style w:type="paragraph" w:customStyle="1" w:styleId="xl182">
    <w:name w:val="xl182"/>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3">
    <w:name w:val="xl183"/>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4">
    <w:name w:val="xl184"/>
    <w:basedOn w:val="Normal"/>
    <w:rsid w:val="00461715"/>
    <w:pPr>
      <w:pBdr>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5">
    <w:name w:val="xl185"/>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6">
    <w:name w:val="xl186"/>
    <w:basedOn w:val="Normal"/>
    <w:rsid w:val="00461715"/>
    <w:pPr>
      <w:pBdr>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87">
    <w:name w:val="xl187"/>
    <w:basedOn w:val="Normal"/>
    <w:rsid w:val="00461715"/>
    <w:pPr>
      <w:pBdr>
        <w:top w:val="single"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88">
    <w:name w:val="xl188"/>
    <w:basedOn w:val="Normal"/>
    <w:rsid w:val="00461715"/>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9">
    <w:name w:val="xl189"/>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0">
    <w:name w:val="xl190"/>
    <w:basedOn w:val="Normal"/>
    <w:rsid w:val="00461715"/>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1">
    <w:name w:val="xl191"/>
    <w:basedOn w:val="Normal"/>
    <w:rsid w:val="00461715"/>
    <w:pPr>
      <w:pBdr>
        <w:top w:val="dotted"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2">
    <w:name w:val="xl192"/>
    <w:basedOn w:val="Normal"/>
    <w:rsid w:val="00461715"/>
    <w:pPr>
      <w:pBdr>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3">
    <w:name w:val="xl193"/>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4">
    <w:name w:val="xl194"/>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95">
    <w:name w:val="xl195"/>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6">
    <w:name w:val="xl196"/>
    <w:basedOn w:val="Normal"/>
    <w:rsid w:val="00461715"/>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7">
    <w:name w:val="xl197"/>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8">
    <w:name w:val="xl198"/>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9">
    <w:name w:val="xl199"/>
    <w:basedOn w:val="Normal"/>
    <w:rsid w:val="00461715"/>
    <w:pPr>
      <w:pBdr>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0">
    <w:name w:val="xl200"/>
    <w:basedOn w:val="Normal"/>
    <w:rsid w:val="00461715"/>
    <w:pPr>
      <w:pBdr>
        <w:left w:val="single" w:sz="4" w:space="0" w:color="auto"/>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1">
    <w:name w:val="xl201"/>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2">
    <w:name w:val="xl20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3">
    <w:name w:val="xl20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4">
    <w:name w:val="xl204"/>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5">
    <w:name w:val="xl205"/>
    <w:basedOn w:val="Normal"/>
    <w:rsid w:val="00461715"/>
    <w:pPr>
      <w:pBdr>
        <w:top w:val="single" w:sz="4"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6">
    <w:name w:val="xl206"/>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07">
    <w:name w:val="xl207"/>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08">
    <w:name w:val="xl208"/>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209">
    <w:name w:val="xl209"/>
    <w:basedOn w:val="Normal"/>
    <w:rsid w:val="00461715"/>
    <w:pPr>
      <w:pBdr>
        <w:top w:val="double" w:sz="6" w:space="0" w:color="auto"/>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0">
    <w:name w:val="xl210"/>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1">
    <w:name w:val="xl211"/>
    <w:basedOn w:val="Normal"/>
    <w:rsid w:val="00461715"/>
    <w:pPr>
      <w:pBdr>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12">
    <w:name w:val="xl212"/>
    <w:basedOn w:val="Normal"/>
    <w:rsid w:val="00461715"/>
    <w:pPr>
      <w:pBdr>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3">
    <w:name w:val="xl21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4">
    <w:name w:val="xl214"/>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5">
    <w:name w:val="xl21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6">
    <w:name w:val="xl216"/>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7">
    <w:name w:val="xl217"/>
    <w:basedOn w:val="Normal"/>
    <w:rsid w:val="00461715"/>
    <w:pPr>
      <w:pBdr>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18">
    <w:name w:val="xl218"/>
    <w:basedOn w:val="Normal"/>
    <w:rsid w:val="00461715"/>
    <w:pPr>
      <w:pBdr>
        <w:top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9">
    <w:name w:val="xl219"/>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20">
    <w:name w:val="xl220"/>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21">
    <w:name w:val="xl221"/>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22">
    <w:name w:val="xl222"/>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lang w:val="sr-Latn-RS" w:eastAsia="sr-Latn-RS"/>
    </w:rPr>
  </w:style>
  <w:style w:type="paragraph" w:customStyle="1" w:styleId="xl223">
    <w:name w:val="xl223"/>
    <w:basedOn w:val="Normal"/>
    <w:rsid w:val="00461715"/>
    <w:pPr>
      <w:pBdr>
        <w:top w:val="single" w:sz="8"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24">
    <w:name w:val="xl224"/>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225">
    <w:name w:val="xl225"/>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26">
    <w:name w:val="xl226"/>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lang w:val="sr-Latn-RS" w:eastAsia="sr-Latn-RS"/>
    </w:rPr>
  </w:style>
  <w:style w:type="paragraph" w:customStyle="1" w:styleId="xl227">
    <w:name w:val="xl227"/>
    <w:basedOn w:val="Normal"/>
    <w:rsid w:val="00461715"/>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cs="Times New Roman"/>
      <w:lang w:val="sr-Latn-RS" w:eastAsia="sr-Latn-RS"/>
    </w:rPr>
  </w:style>
  <w:style w:type="paragraph" w:customStyle="1" w:styleId="xl228">
    <w:name w:val="xl228"/>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29">
    <w:name w:val="xl229"/>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0">
    <w:name w:val="xl230"/>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1">
    <w:name w:val="xl231"/>
    <w:basedOn w:val="Normal"/>
    <w:rsid w:val="00461715"/>
    <w:pPr>
      <w:pBdr>
        <w:top w:val="dash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32">
    <w:name w:val="xl232"/>
    <w:basedOn w:val="Normal"/>
    <w:rsid w:val="00461715"/>
    <w:pPr>
      <w:pBdr>
        <w:top w:val="dotted" w:sz="4" w:space="0" w:color="auto"/>
        <w:left w:val="single" w:sz="4" w:space="0" w:color="auto"/>
        <w:bottom w:val="dash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3">
    <w:name w:val="xl233"/>
    <w:basedOn w:val="Normal"/>
    <w:rsid w:val="00461715"/>
    <w:pPr>
      <w:pBdr>
        <w:top w:val="dashed" w:sz="4" w:space="0" w:color="auto"/>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34">
    <w:name w:val="xl234"/>
    <w:basedOn w:val="Normal"/>
    <w:rsid w:val="00461715"/>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35">
    <w:name w:val="xl235"/>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36">
    <w:name w:val="xl236"/>
    <w:basedOn w:val="Normal"/>
    <w:rsid w:val="00461715"/>
    <w:pPr>
      <w:pBdr>
        <w:top w:val="single" w:sz="8"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7">
    <w:name w:val="xl237"/>
    <w:basedOn w:val="Normal"/>
    <w:rsid w:val="00461715"/>
    <w:pPr>
      <w:pBdr>
        <w:top w:val="single" w:sz="8"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8">
    <w:name w:val="xl238"/>
    <w:basedOn w:val="Normal"/>
    <w:rsid w:val="00461715"/>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9">
    <w:name w:val="xl23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0">
    <w:name w:val="xl240"/>
    <w:basedOn w:val="Normal"/>
    <w:rsid w:val="00461715"/>
    <w:pPr>
      <w:pBdr>
        <w:top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1">
    <w:name w:val="xl24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2">
    <w:name w:val="xl242"/>
    <w:basedOn w:val="Normal"/>
    <w:rsid w:val="00461715"/>
    <w:pPr>
      <w:pBdr>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3">
    <w:name w:val="xl243"/>
    <w:basedOn w:val="Normal"/>
    <w:rsid w:val="00461715"/>
    <w:pPr>
      <w:spacing w:before="100" w:beforeAutospacing="1" w:after="100" w:afterAutospacing="1" w:line="240" w:lineRule="auto"/>
    </w:pPr>
    <w:rPr>
      <w:rFonts w:ascii="Arial" w:hAnsi="Arial" w:cs="Arial"/>
      <w:sz w:val="24"/>
      <w:szCs w:val="24"/>
      <w:lang w:val="sr-Latn-RS" w:eastAsia="sr-Latn-RS"/>
    </w:rPr>
  </w:style>
  <w:style w:type="paragraph" w:customStyle="1" w:styleId="xl244">
    <w:name w:val="xl244"/>
    <w:basedOn w:val="Normal"/>
    <w:rsid w:val="00461715"/>
    <w:pPr>
      <w:pBdr>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5">
    <w:name w:val="xl245"/>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46">
    <w:name w:val="xl246"/>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47">
    <w:name w:val="xl24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48">
    <w:name w:val="xl248"/>
    <w:basedOn w:val="Normal"/>
    <w:rsid w:val="00461715"/>
    <w:pP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49">
    <w:name w:val="xl249"/>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50">
    <w:name w:val="xl250"/>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lang w:val="sr-Latn-RS" w:eastAsia="sr-Latn-RS"/>
    </w:rPr>
  </w:style>
  <w:style w:type="paragraph" w:customStyle="1" w:styleId="xl251">
    <w:name w:val="xl251"/>
    <w:basedOn w:val="Normal"/>
    <w:rsid w:val="00461715"/>
    <w:pPr>
      <w:pBdr>
        <w:top w:val="single" w:sz="8"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52">
    <w:name w:val="xl252"/>
    <w:basedOn w:val="Normal"/>
    <w:rsid w:val="00461715"/>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3">
    <w:name w:val="xl253"/>
    <w:basedOn w:val="Normal"/>
    <w:rsid w:val="00461715"/>
    <w:pPr>
      <w:pBdr>
        <w:top w:val="single" w:sz="4" w:space="0" w:color="auto"/>
        <w:bottom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4">
    <w:name w:val="xl254"/>
    <w:basedOn w:val="Normal"/>
    <w:rsid w:val="00461715"/>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5">
    <w:name w:val="xl255"/>
    <w:basedOn w:val="Normal"/>
    <w:rsid w:val="00461715"/>
    <w:pPr>
      <w:pBdr>
        <w:top w:val="single" w:sz="8" w:space="0" w:color="auto"/>
        <w:lef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6">
    <w:name w:val="xl256"/>
    <w:basedOn w:val="Normal"/>
    <w:rsid w:val="00461715"/>
    <w:pPr>
      <w:pBdr>
        <w:top w:val="single" w:sz="8"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7">
    <w:name w:val="xl257"/>
    <w:basedOn w:val="Normal"/>
    <w:rsid w:val="00461715"/>
    <w:pPr>
      <w:pBdr>
        <w:top w:val="single" w:sz="8" w:space="0" w:color="auto"/>
        <w:righ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8">
    <w:name w:val="xl258"/>
    <w:basedOn w:val="Normal"/>
    <w:rsid w:val="00461715"/>
    <w:pPr>
      <w:pBdr>
        <w:lef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9">
    <w:name w:val="xl259"/>
    <w:basedOn w:val="Normal"/>
    <w:rsid w:val="00461715"/>
    <w:pP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60">
    <w:name w:val="xl260"/>
    <w:basedOn w:val="Normal"/>
    <w:rsid w:val="00461715"/>
    <w:pPr>
      <w:pBdr>
        <w:righ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61">
    <w:name w:val="xl261"/>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2">
    <w:name w:val="xl262"/>
    <w:basedOn w:val="Normal"/>
    <w:rsid w:val="00461715"/>
    <w:pPr>
      <w:pBdr>
        <w:top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3">
    <w:name w:val="xl263"/>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4">
    <w:name w:val="xl264"/>
    <w:basedOn w:val="Normal"/>
    <w:rsid w:val="00461715"/>
    <w:pPr>
      <w:pBdr>
        <w:lef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5">
    <w:name w:val="xl265"/>
    <w:basedOn w:val="Normal"/>
    <w:rsid w:val="00461715"/>
    <w:pP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6">
    <w:name w:val="xl266"/>
    <w:basedOn w:val="Normal"/>
    <w:rsid w:val="00461715"/>
    <w:pPr>
      <w:pBdr>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7">
    <w:name w:val="xl267"/>
    <w:basedOn w:val="Normal"/>
    <w:rsid w:val="00461715"/>
    <w:pPr>
      <w:pBdr>
        <w:left w:val="single" w:sz="4" w:space="0" w:color="auto"/>
        <w:bottom w:val="double" w:sz="6"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8">
    <w:name w:val="xl268"/>
    <w:basedOn w:val="Normal"/>
    <w:rsid w:val="00461715"/>
    <w:pPr>
      <w:pBdr>
        <w:bottom w:val="double" w:sz="6"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9">
    <w:name w:val="xl269"/>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70">
    <w:name w:val="xl270"/>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1">
    <w:name w:val="xl271"/>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2">
    <w:name w:val="xl272"/>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3">
    <w:name w:val="xl273"/>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4">
    <w:name w:val="xl274"/>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5">
    <w:name w:val="xl275"/>
    <w:basedOn w:val="Normal"/>
    <w:rsid w:val="00461715"/>
    <w:pPr>
      <w:pBdr>
        <w:top w:val="single" w:sz="4"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6">
    <w:name w:val="xl276"/>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277">
    <w:name w:val="xl277"/>
    <w:basedOn w:val="Normal"/>
    <w:rsid w:val="00461715"/>
    <w:pPr>
      <w:spacing w:before="100" w:beforeAutospacing="1" w:after="100" w:afterAutospacing="1" w:line="240" w:lineRule="auto"/>
      <w:jc w:val="center"/>
    </w:pPr>
    <w:rPr>
      <w:rFonts w:ascii="Times New Roman" w:hAnsi="Times New Roman" w:cs="Times New Roman"/>
      <w:b/>
      <w:bCs/>
      <w:sz w:val="36"/>
      <w:szCs w:val="36"/>
      <w:lang w:val="sr-Latn-RS" w:eastAsia="sr-Latn-RS"/>
    </w:rPr>
  </w:style>
  <w:style w:type="paragraph" w:customStyle="1" w:styleId="xl278">
    <w:name w:val="xl278"/>
    <w:basedOn w:val="Normal"/>
    <w:rsid w:val="00461715"/>
    <w:pPr>
      <w:pBdr>
        <w:left w:val="double" w:sz="6"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79">
    <w:name w:val="xl279"/>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80">
    <w:name w:val="xl280"/>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81">
    <w:name w:val="xl28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2">
    <w:name w:val="xl282"/>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3">
    <w:name w:val="xl28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4">
    <w:name w:val="xl28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5">
    <w:name w:val="xl285"/>
    <w:basedOn w:val="Normal"/>
    <w:rsid w:val="00461715"/>
    <w:pPr>
      <w:pBdr>
        <w:top w:val="double" w:sz="6"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6">
    <w:name w:val="xl286"/>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7">
    <w:name w:val="xl287"/>
    <w:basedOn w:val="Normal"/>
    <w:rsid w:val="00461715"/>
    <w:pPr>
      <w:pBdr>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8">
    <w:name w:val="xl288"/>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9">
    <w:name w:val="xl289"/>
    <w:basedOn w:val="Normal"/>
    <w:rsid w:val="00461715"/>
    <w:pPr>
      <w:pBdr>
        <w:top w:val="single" w:sz="8" w:space="0" w:color="auto"/>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0">
    <w:name w:val="xl290"/>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1">
    <w:name w:val="xl291"/>
    <w:basedOn w:val="Normal"/>
    <w:rsid w:val="00461715"/>
    <w:pPr>
      <w:pBdr>
        <w:top w:val="single" w:sz="8"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2">
    <w:name w:val="xl292"/>
    <w:basedOn w:val="Normal"/>
    <w:rsid w:val="00461715"/>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3">
    <w:name w:val="xl293"/>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4">
    <w:name w:val="xl294"/>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5">
    <w:name w:val="xl295"/>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6">
    <w:name w:val="xl29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7">
    <w:name w:val="xl297"/>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8">
    <w:name w:val="xl29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9">
    <w:name w:val="xl29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0">
    <w:name w:val="xl300"/>
    <w:basedOn w:val="Normal"/>
    <w:rsid w:val="00461715"/>
    <w:pPr>
      <w:pBdr>
        <w:top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1">
    <w:name w:val="xl30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2">
    <w:name w:val="xl302"/>
    <w:basedOn w:val="Normal"/>
    <w:rsid w:val="00461715"/>
    <w:pPr>
      <w:pBdr>
        <w:left w:val="single" w:sz="4" w:space="0" w:color="auto"/>
        <w:bottom w:val="dotted"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3">
    <w:name w:val="xl303"/>
    <w:basedOn w:val="Normal"/>
    <w:rsid w:val="00461715"/>
    <w:pPr>
      <w:pBdr>
        <w:bottom w:val="dotted"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4">
    <w:name w:val="xl304"/>
    <w:basedOn w:val="Normal"/>
    <w:rsid w:val="00461715"/>
    <w:pPr>
      <w:pBdr>
        <w:bottom w:val="dotted"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5">
    <w:name w:val="xl305"/>
    <w:basedOn w:val="Normal"/>
    <w:rsid w:val="00461715"/>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6">
    <w:name w:val="xl306"/>
    <w:basedOn w:val="Normal"/>
    <w:rsid w:val="00461715"/>
    <w:pPr>
      <w:pBdr>
        <w:top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7">
    <w:name w:val="xl307"/>
    <w:basedOn w:val="Normal"/>
    <w:rsid w:val="00461715"/>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8">
    <w:name w:val="xl30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09">
    <w:name w:val="xl30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10">
    <w:name w:val="xl31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11">
    <w:name w:val="xl311"/>
    <w:basedOn w:val="Normal"/>
    <w:rsid w:val="00461715"/>
    <w:pPr>
      <w:pBdr>
        <w:left w:val="single" w:sz="4" w:space="0" w:color="auto"/>
      </w:pBd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2">
    <w:name w:val="xl312"/>
    <w:basedOn w:val="Normal"/>
    <w:rsid w:val="00461715"/>
    <w:pP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3">
    <w:name w:val="xl313"/>
    <w:basedOn w:val="Normal"/>
    <w:rsid w:val="00461715"/>
    <w:pPr>
      <w:pBdr>
        <w:right w:val="single" w:sz="4" w:space="0" w:color="auto"/>
      </w:pBd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4">
    <w:name w:val="xl314"/>
    <w:basedOn w:val="Normal"/>
    <w:rsid w:val="00461715"/>
    <w:pPr>
      <w:pBdr>
        <w:top w:val="single" w:sz="4" w:space="0" w:color="auto"/>
        <w:left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5">
    <w:name w:val="xl315"/>
    <w:basedOn w:val="Normal"/>
    <w:rsid w:val="00461715"/>
    <w:pPr>
      <w:pBdr>
        <w:top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6">
    <w:name w:val="xl316"/>
    <w:basedOn w:val="Normal"/>
    <w:rsid w:val="00461715"/>
    <w:pPr>
      <w:pBdr>
        <w:top w:val="single" w:sz="4" w:space="0" w:color="auto"/>
        <w:right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7">
    <w:name w:val="xl317"/>
    <w:basedOn w:val="Normal"/>
    <w:rsid w:val="00461715"/>
    <w:pPr>
      <w:pBdr>
        <w:left w:val="single" w:sz="4" w:space="0" w:color="auto"/>
      </w:pBd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18">
    <w:name w:val="xl318"/>
    <w:basedOn w:val="Normal"/>
    <w:rsid w:val="00461715"/>
    <w:pP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19">
    <w:name w:val="xl319"/>
    <w:basedOn w:val="Normal"/>
    <w:rsid w:val="00461715"/>
    <w:pPr>
      <w:pBdr>
        <w:right w:val="single" w:sz="4" w:space="0" w:color="auto"/>
      </w:pBd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20">
    <w:name w:val="xl320"/>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21">
    <w:name w:val="xl321"/>
    <w:basedOn w:val="Normal"/>
    <w:rsid w:val="00461715"/>
    <w:pPr>
      <w:pBdr>
        <w:lef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2">
    <w:name w:val="xl322"/>
    <w:basedOn w:val="Normal"/>
    <w:rsid w:val="00461715"/>
    <w:pP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3">
    <w:name w:val="xl323"/>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4">
    <w:name w:val="xl32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5">
    <w:name w:val="xl325"/>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6">
    <w:name w:val="xl326"/>
    <w:basedOn w:val="Normal"/>
    <w:rsid w:val="00461715"/>
    <w:pPr>
      <w:pBdr>
        <w:top w:val="double" w:sz="6"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7">
    <w:name w:val="xl32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28">
    <w:name w:val="xl328"/>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29">
    <w:name w:val="xl329"/>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30">
    <w:name w:val="xl330"/>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31">
    <w:name w:val="xl331"/>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2">
    <w:name w:val="xl332"/>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3">
    <w:name w:val="xl333"/>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4">
    <w:name w:val="xl334"/>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5">
    <w:name w:val="xl335"/>
    <w:basedOn w:val="Normal"/>
    <w:rsid w:val="00461715"/>
    <w:pPr>
      <w:pBdr>
        <w:top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6">
    <w:name w:val="xl33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7">
    <w:name w:val="xl337"/>
    <w:basedOn w:val="Normal"/>
    <w:rsid w:val="00461715"/>
    <w:pPr>
      <w:pBdr>
        <w:lef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8">
    <w:name w:val="xl338"/>
    <w:basedOn w:val="Normal"/>
    <w:rsid w:val="00461715"/>
    <w:pP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9">
    <w:name w:val="xl339"/>
    <w:basedOn w:val="Normal"/>
    <w:rsid w:val="00461715"/>
    <w:pPr>
      <w:pBdr>
        <w:righ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40">
    <w:name w:val="xl340"/>
    <w:basedOn w:val="Normal"/>
    <w:rsid w:val="00461715"/>
    <w:pPr>
      <w:pBdr>
        <w:left w:val="double" w:sz="6"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val="sr-Latn-RS" w:eastAsia="sr-Latn-RS"/>
    </w:rPr>
  </w:style>
  <w:style w:type="paragraph" w:customStyle="1" w:styleId="xl341">
    <w:name w:val="xl341"/>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val="sr-Latn-RS" w:eastAsia="sr-Latn-RS"/>
    </w:rPr>
  </w:style>
  <w:style w:type="paragraph" w:customStyle="1" w:styleId="xl342">
    <w:name w:val="xl342"/>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6"/>
      <w:szCs w:val="16"/>
      <w:lang w:val="sr-Latn-RS" w:eastAsia="sr-Latn-RS"/>
    </w:rPr>
  </w:style>
  <w:style w:type="paragraph" w:customStyle="1" w:styleId="xl343">
    <w:name w:val="xl343"/>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6"/>
      <w:szCs w:val="16"/>
      <w:lang w:val="sr-Latn-RS" w:eastAsia="sr-Latn-RS"/>
    </w:rPr>
  </w:style>
  <w:style w:type="paragraph" w:customStyle="1" w:styleId="xl344">
    <w:name w:val="xl344"/>
    <w:basedOn w:val="Normal"/>
    <w:rsid w:val="00461715"/>
    <w:pPr>
      <w:pBdr>
        <w:top w:val="single" w:sz="8" w:space="0" w:color="auto"/>
        <w:left w:val="single" w:sz="4"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5">
    <w:name w:val="xl345"/>
    <w:basedOn w:val="Normal"/>
    <w:rsid w:val="00461715"/>
    <w:pPr>
      <w:pBdr>
        <w:top w:val="single" w:sz="8"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6">
    <w:name w:val="xl346"/>
    <w:basedOn w:val="Normal"/>
    <w:rsid w:val="00461715"/>
    <w:pPr>
      <w:pBdr>
        <w:top w:val="single" w:sz="8"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7">
    <w:name w:val="xl347"/>
    <w:basedOn w:val="Normal"/>
    <w:rsid w:val="00461715"/>
    <w:pP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348">
    <w:name w:val="xl34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349">
    <w:name w:val="xl349"/>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0">
    <w:name w:val="xl350"/>
    <w:basedOn w:val="Normal"/>
    <w:rsid w:val="00461715"/>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1">
    <w:name w:val="xl351"/>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2">
    <w:name w:val="xl352"/>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3">
    <w:name w:val="xl353"/>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4">
    <w:name w:val="xl354"/>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5">
    <w:name w:val="xl355"/>
    <w:basedOn w:val="Normal"/>
    <w:rsid w:val="00461715"/>
    <w:pPr>
      <w:pBdr>
        <w:left w:val="single" w:sz="4" w:space="0" w:color="auto"/>
        <w:bottom w:val="dotted"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6">
    <w:name w:val="xl356"/>
    <w:basedOn w:val="Normal"/>
    <w:rsid w:val="00461715"/>
    <w:pPr>
      <w:pBdr>
        <w:bottom w:val="dotted"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7">
    <w:name w:val="xl357"/>
    <w:basedOn w:val="Normal"/>
    <w:rsid w:val="00461715"/>
    <w:pPr>
      <w:pBdr>
        <w:bottom w:val="dotted"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8">
    <w:name w:val="xl358"/>
    <w:basedOn w:val="Normal"/>
    <w:rsid w:val="00461715"/>
    <w:pP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9">
    <w:name w:val="xl359"/>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0">
    <w:name w:val="xl360"/>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1">
    <w:name w:val="xl361"/>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2">
    <w:name w:val="xl362"/>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63">
    <w:name w:val="xl363"/>
    <w:basedOn w:val="Normal"/>
    <w:rsid w:val="00461715"/>
    <w:pPr>
      <w:pBdr>
        <w:top w:val="single" w:sz="4" w:space="0" w:color="auto"/>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4">
    <w:name w:val="xl364"/>
    <w:basedOn w:val="Normal"/>
    <w:rsid w:val="00461715"/>
    <w:pPr>
      <w:pBdr>
        <w:top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5">
    <w:name w:val="xl36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6">
    <w:name w:val="xl366"/>
    <w:basedOn w:val="Normal"/>
    <w:rsid w:val="00461715"/>
    <w:pP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7">
    <w:name w:val="xl36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8">
    <w:name w:val="xl36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69">
    <w:name w:val="xl36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0">
    <w:name w:val="xl37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1">
    <w:name w:val="xl37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2">
    <w:name w:val="xl372"/>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3">
    <w:name w:val="xl37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4">
    <w:name w:val="xl374"/>
    <w:basedOn w:val="Normal"/>
    <w:rsid w:val="00461715"/>
    <w:pPr>
      <w:spacing w:before="100" w:beforeAutospacing="1" w:after="100" w:afterAutospacing="1" w:line="240" w:lineRule="auto"/>
      <w:jc w:val="center"/>
    </w:pPr>
    <w:rPr>
      <w:rFonts w:ascii="Arial" w:hAnsi="Arial" w:cs="Arial"/>
      <w:b/>
      <w:bCs/>
      <w:sz w:val="28"/>
      <w:szCs w:val="28"/>
      <w:lang w:val="sr-Latn-RS" w:eastAsia="sr-Latn-RS"/>
    </w:rPr>
  </w:style>
  <w:style w:type="paragraph" w:customStyle="1" w:styleId="xl375">
    <w:name w:val="xl375"/>
    <w:basedOn w:val="Normal"/>
    <w:rsid w:val="00461715"/>
    <w:pPr>
      <w:pBdr>
        <w:top w:val="dash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6">
    <w:name w:val="xl376"/>
    <w:basedOn w:val="Normal"/>
    <w:rsid w:val="00461715"/>
    <w:pPr>
      <w:pBdr>
        <w:top w:val="dash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7">
    <w:name w:val="xl377"/>
    <w:basedOn w:val="Normal"/>
    <w:rsid w:val="00461715"/>
    <w:pPr>
      <w:pBdr>
        <w:top w:val="dash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8">
    <w:name w:val="xl378"/>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9">
    <w:name w:val="xl379"/>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0">
    <w:name w:val="xl380"/>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1">
    <w:name w:val="xl381"/>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2">
    <w:name w:val="xl382"/>
    <w:basedOn w:val="Normal"/>
    <w:rsid w:val="00461715"/>
    <w:pPr>
      <w:pBdr>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3">
    <w:name w:val="xl383"/>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4">
    <w:name w:val="xl384"/>
    <w:basedOn w:val="Normal"/>
    <w:rsid w:val="00461715"/>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numbering" w:customStyle="1" w:styleId="NoList2">
    <w:name w:val="No List2"/>
    <w:next w:val="NoList"/>
    <w:uiPriority w:val="99"/>
    <w:semiHidden/>
    <w:unhideWhenUsed/>
    <w:rsid w:val="00461715"/>
  </w:style>
  <w:style w:type="paragraph" w:customStyle="1" w:styleId="xl385">
    <w:name w:val="xl385"/>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6">
    <w:name w:val="xl386"/>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7">
    <w:name w:val="xl387"/>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8">
    <w:name w:val="xl388"/>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9">
    <w:name w:val="xl389"/>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0">
    <w:name w:val="xl390"/>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1">
    <w:name w:val="xl391"/>
    <w:basedOn w:val="Normal"/>
    <w:rsid w:val="00461715"/>
    <w:pPr>
      <w:pBdr>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2">
    <w:name w:val="xl392"/>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3">
    <w:name w:val="xl393"/>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lang w:val="sr-Latn-RS" w:eastAsia="sr-Latn-RS"/>
    </w:rPr>
  </w:style>
  <w:style w:type="table" w:customStyle="1" w:styleId="TableGrid6">
    <w:name w:val="Table Grid6"/>
    <w:basedOn w:val="TableNormal"/>
    <w:next w:val="TableGrid"/>
    <w:uiPriority w:val="59"/>
    <w:rsid w:val="0032466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59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v.javnenabavke@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ov.javnenabavke@gmail.com" TargetMode="External"/><Relationship Id="rId4" Type="http://schemas.openxmlformats.org/officeDocument/2006/relationships/settings" Target="settings.xml"/><Relationship Id="rId9" Type="http://schemas.openxmlformats.org/officeDocument/2006/relationships/hyperlink" Target="http://www.to.vrsac.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01C7C-DE95-4102-A964-F4CE40731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46</Pages>
  <Words>11338</Words>
  <Characters>64629</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РЕПУБЛИКА СРБИЈА</vt:lpstr>
    </vt:vector>
  </TitlesOfParts>
  <Company/>
  <LinksUpToDate>false</LinksUpToDate>
  <CharactersWithSpaces>75816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СРБИЈА</dc:title>
  <dc:creator>Win7</dc:creator>
  <cp:lastModifiedBy>user</cp:lastModifiedBy>
  <cp:revision>84</cp:revision>
  <cp:lastPrinted>2019-08-30T16:32:00Z</cp:lastPrinted>
  <dcterms:created xsi:type="dcterms:W3CDTF">2018-06-08T12:14:00Z</dcterms:created>
  <dcterms:modified xsi:type="dcterms:W3CDTF">2019-08-30T16:41:00Z</dcterms:modified>
</cp:coreProperties>
</file>